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01E2D3A" w14:textId="03D9FCC8" w:rsidR="00C35117" w:rsidRPr="003E294F" w:rsidRDefault="00C35117" w:rsidP="001A5B29">
      <w:pPr>
        <w:widowControl w:val="0"/>
        <w:suppressLineNumbers/>
        <w:spacing w:line="360" w:lineRule="auto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  <w:r w:rsidRPr="005C0602">
        <w:rPr>
          <w:rFonts w:ascii="Arial" w:hAnsi="Arial" w:cs="Arial"/>
          <w:b/>
          <w:bCs/>
          <w:color w:val="000000" w:themeColor="text1"/>
        </w:rPr>
        <w:tab/>
      </w:r>
      <w:r w:rsidRPr="003E294F">
        <w:rPr>
          <w:rFonts w:ascii="Arial" w:hAnsi="Arial" w:cs="Arial"/>
          <w:b/>
          <w:bCs/>
          <w:caps/>
          <w:color w:val="000000" w:themeColor="text1"/>
          <w:w w:val="120"/>
        </w:rPr>
        <w:t>ROZDZIAŁ B:</w:t>
      </w:r>
    </w:p>
    <w:p w14:paraId="20B9B741" w14:textId="77777777" w:rsidR="00C35117" w:rsidRPr="003E294F" w:rsidRDefault="00C35117" w:rsidP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  <w:r w:rsidRPr="003E294F">
        <w:rPr>
          <w:rFonts w:ascii="Arial" w:hAnsi="Arial" w:cs="Arial"/>
          <w:b/>
          <w:bCs/>
          <w:caps/>
          <w:color w:val="000000" w:themeColor="text1"/>
          <w:w w:val="120"/>
        </w:rPr>
        <w:t>wzory dokumentów składających się na ofertę</w:t>
      </w:r>
    </w:p>
    <w:p w14:paraId="0FB80066" w14:textId="77777777" w:rsidR="00071C9E" w:rsidRPr="003E294F" w:rsidRDefault="00071C9E" w:rsidP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20F40B5E" w14:textId="77777777" w:rsidR="00071C9E" w:rsidRPr="003E294F" w:rsidRDefault="00071C9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4D64E579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32C42202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29597268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6786C4CA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38385E63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6589D01B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73019B55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1FB111EE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67098949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73E4ADB4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26E8B9B8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49298DE7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5A35AA63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57D67F24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5AD8667D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3AE09E28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562028B7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2AC6D98F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29951E10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58AF20DB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518C519E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0F23EEFF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709462E2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07A2656D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7C19BAAB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021B3B8B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69C7FC11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381DF756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70A682F1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3EFA5C8D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25BD5096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6AC94948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470D313D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6026C228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49F35FEF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18B420C7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515A3AAC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0D89C429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79370D0B" w14:textId="77777777" w:rsidR="00BC622E" w:rsidRPr="003E294F" w:rsidRDefault="00BC622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w w:val="120"/>
        </w:rPr>
      </w:pPr>
    </w:p>
    <w:p w14:paraId="4FFC4905" w14:textId="77777777" w:rsidR="00071C9E" w:rsidRPr="003E294F" w:rsidRDefault="00071C9E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sz w:val="16"/>
          <w:szCs w:val="16"/>
        </w:rPr>
      </w:pPr>
    </w:p>
    <w:p w14:paraId="1C8A1F8F" w14:textId="77777777" w:rsidR="00C35117" w:rsidRPr="003E294F" w:rsidRDefault="00C35117">
      <w:pPr>
        <w:widowControl w:val="0"/>
        <w:spacing w:before="40"/>
        <w:jc w:val="center"/>
        <w:rPr>
          <w:rFonts w:ascii="Arial" w:hAnsi="Arial" w:cs="Arial"/>
          <w:b/>
          <w:bCs/>
          <w:caps/>
          <w:color w:val="000000" w:themeColor="text1"/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43"/>
      </w:tblGrid>
      <w:tr w:rsidR="00C35117" w:rsidRPr="003E294F" w14:paraId="098D9D79" w14:textId="77777777">
        <w:tc>
          <w:tcPr>
            <w:tcW w:w="9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9E96326" w14:textId="77777777" w:rsidR="00C35117" w:rsidRPr="003E294F" w:rsidRDefault="005A0A55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="40"/>
              <w:ind w:left="34" w:hanging="34"/>
              <w:jc w:val="both"/>
              <w:rPr>
                <w:rFonts w:ascii="Arial" w:hAnsi="Arial" w:cs="Arial"/>
                <w:color w:val="000000" w:themeColor="text1"/>
              </w:rPr>
            </w:pPr>
            <w:r w:rsidRPr="003E294F">
              <w:rPr>
                <w:rFonts w:ascii="Arial" w:hAnsi="Arial" w:cs="Arial"/>
                <w:b/>
                <w:color w:val="000000" w:themeColor="text1"/>
              </w:rPr>
              <w:lastRenderedPageBreak/>
              <w:t>ZAŁĄCZNIK NR 1</w:t>
            </w:r>
            <w:r w:rsidRPr="003E294F">
              <w:rPr>
                <w:rFonts w:ascii="Arial" w:hAnsi="Arial" w:cs="Arial"/>
                <w:b/>
                <w:color w:val="000000" w:themeColor="text1"/>
              </w:rPr>
              <w:tab/>
            </w:r>
          </w:p>
        </w:tc>
      </w:tr>
    </w:tbl>
    <w:p w14:paraId="18DED764" w14:textId="77777777" w:rsidR="00C35117" w:rsidRPr="003E294F" w:rsidRDefault="00C35117">
      <w:pPr>
        <w:widowControl w:val="0"/>
        <w:spacing w:before="40"/>
        <w:rPr>
          <w:rFonts w:ascii="Arial" w:hAnsi="Arial" w:cs="Arial"/>
          <w:bCs/>
          <w:color w:val="000000" w:themeColor="text1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503"/>
      </w:tblGrid>
      <w:tr w:rsidR="005A0A55" w:rsidRPr="003E294F" w14:paraId="005D6292" w14:textId="77777777" w:rsidTr="00A446B2">
        <w:trPr>
          <w:trHeight w:val="1019"/>
        </w:trPr>
        <w:tc>
          <w:tcPr>
            <w:tcW w:w="3528" w:type="dxa"/>
          </w:tcPr>
          <w:p w14:paraId="37F9E627" w14:textId="77777777" w:rsidR="005A0A55" w:rsidRPr="003E294F" w:rsidRDefault="005A0A55" w:rsidP="005A0A5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E294F">
              <w:rPr>
                <w:rFonts w:ascii="Arial" w:hAnsi="Arial" w:cs="Arial"/>
                <w:sz w:val="20"/>
                <w:szCs w:val="20"/>
                <w:lang w:eastAsia="pl-PL"/>
              </w:rPr>
              <w:br w:type="page"/>
            </w:r>
          </w:p>
          <w:p w14:paraId="08FF434F" w14:textId="77777777" w:rsidR="005A0A55" w:rsidRPr="003E294F" w:rsidRDefault="005A0A55" w:rsidP="005A0A5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43C5D8B5" w14:textId="77777777" w:rsidR="005A0A55" w:rsidRPr="003E294F" w:rsidRDefault="005A0A55" w:rsidP="005A0A5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18177BA3" w14:textId="77777777" w:rsidR="005A0A55" w:rsidRPr="003E294F" w:rsidRDefault="005A0A55" w:rsidP="005A0A5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E294F">
              <w:rPr>
                <w:rFonts w:ascii="Arial" w:hAnsi="Arial" w:cs="Arial"/>
                <w:sz w:val="20"/>
                <w:szCs w:val="20"/>
                <w:lang w:eastAsia="pl-PL"/>
              </w:rPr>
              <w:t>Pieczęć Wykonawcy</w:t>
            </w:r>
          </w:p>
        </w:tc>
        <w:tc>
          <w:tcPr>
            <w:tcW w:w="6503" w:type="dxa"/>
            <w:tcBorders>
              <w:top w:val="nil"/>
              <w:bottom w:val="nil"/>
              <w:right w:val="nil"/>
            </w:tcBorders>
            <w:vAlign w:val="center"/>
          </w:tcPr>
          <w:p w14:paraId="57EED48F" w14:textId="77777777" w:rsidR="005A0A55" w:rsidRPr="003E294F" w:rsidRDefault="005A0A55" w:rsidP="005A0A5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3E294F">
              <w:rPr>
                <w:rFonts w:ascii="Arial" w:hAnsi="Arial" w:cs="Arial"/>
                <w:b/>
                <w:bCs/>
                <w:lang w:eastAsia="pl-PL"/>
              </w:rPr>
              <w:t>OFERTA</w:t>
            </w:r>
          </w:p>
        </w:tc>
      </w:tr>
      <w:tr w:rsidR="005A0A55" w:rsidRPr="003E294F" w14:paraId="655AD52B" w14:textId="77777777" w:rsidTr="00A446B2">
        <w:trPr>
          <w:trHeight w:val="1696"/>
        </w:trPr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14:paraId="199B2EBE" w14:textId="77777777" w:rsidR="005A0A55" w:rsidRPr="003E294F" w:rsidRDefault="005A0A55" w:rsidP="005A0A5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CEF3C" w14:textId="77777777" w:rsidR="005A0A55" w:rsidRPr="003E294F" w:rsidRDefault="005A0A55" w:rsidP="005A0A55">
            <w:pPr>
              <w:suppressAutoHyphens w:val="0"/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</w:p>
          <w:p w14:paraId="1552D28F" w14:textId="77777777" w:rsidR="005A0A55" w:rsidRPr="003E294F" w:rsidRDefault="005A0A55" w:rsidP="005A0A55">
            <w:pPr>
              <w:suppressAutoHyphens w:val="0"/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3E294F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                                Rejon Dróg Wojewódzkich w </w:t>
            </w:r>
            <w:r w:rsidR="00DD0C81" w:rsidRPr="003E294F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Pyrzycach</w:t>
            </w:r>
          </w:p>
          <w:p w14:paraId="25646415" w14:textId="77777777" w:rsidR="005A0A55" w:rsidRPr="003E294F" w:rsidRDefault="005A0A55" w:rsidP="005A0A55">
            <w:pPr>
              <w:suppressAutoHyphens w:val="0"/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3E294F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                                ul. </w:t>
            </w:r>
            <w:r w:rsidR="00DD0C81" w:rsidRPr="003E294F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Stargardzka 42</w:t>
            </w:r>
          </w:p>
          <w:p w14:paraId="176052F2" w14:textId="77777777" w:rsidR="005A0A55" w:rsidRPr="003E294F" w:rsidRDefault="005A0A55" w:rsidP="005A0A55">
            <w:pPr>
              <w:suppressAutoHyphens w:val="0"/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3E294F">
              <w:rPr>
                <w:rFonts w:ascii="Arial" w:hAnsi="Arial" w:cs="Arial"/>
                <w:b/>
                <w:sz w:val="22"/>
                <w:szCs w:val="22"/>
                <w:lang w:eastAsia="pl-PL"/>
              </w:rPr>
              <w:t xml:space="preserve">                                </w:t>
            </w:r>
            <w:r w:rsidR="00DD0C81" w:rsidRPr="003E294F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74-200 Pyrzyce</w:t>
            </w:r>
          </w:p>
        </w:tc>
      </w:tr>
    </w:tbl>
    <w:p w14:paraId="68B0C8DB" w14:textId="77777777" w:rsidR="00C35117" w:rsidRPr="003E294F" w:rsidRDefault="00C35117">
      <w:pPr>
        <w:widowControl w:val="0"/>
        <w:autoSpaceDE w:val="0"/>
        <w:spacing w:before="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Nawiązując do ogłoszenia o przetargu nieograniczonym na:</w:t>
      </w:r>
    </w:p>
    <w:p w14:paraId="61166B86" w14:textId="77777777" w:rsidR="00C35117" w:rsidRPr="003E294F" w:rsidRDefault="00C35117">
      <w:pPr>
        <w:widowControl w:val="0"/>
        <w:suppressLineNumbers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427D816" w14:textId="77777777" w:rsidR="00C35117" w:rsidRPr="003E294F" w:rsidRDefault="005A0A55">
      <w:pPr>
        <w:widowControl w:val="0"/>
        <w:suppressLineNumbers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b/>
          <w:color w:val="000000" w:themeColor="text1"/>
          <w:sz w:val="22"/>
          <w:szCs w:val="22"/>
        </w:rPr>
        <w:t xml:space="preserve">Czyszczenie separatorów i urządzeń podczyszczających w ciągu dróg wojewódzkich na terenie działania Rejonu Dróg Wojewódzkich w </w:t>
      </w:r>
      <w:r w:rsidR="00DD0C81" w:rsidRPr="003E294F">
        <w:rPr>
          <w:rFonts w:ascii="Arial" w:hAnsi="Arial" w:cs="Arial"/>
          <w:b/>
          <w:color w:val="000000" w:themeColor="text1"/>
          <w:sz w:val="22"/>
          <w:szCs w:val="22"/>
        </w:rPr>
        <w:t>Pyrzycach</w:t>
      </w:r>
      <w:r w:rsidRPr="003E294F">
        <w:rPr>
          <w:rFonts w:ascii="Arial" w:hAnsi="Arial" w:cs="Arial"/>
          <w:b/>
          <w:color w:val="000000" w:themeColor="text1"/>
          <w:sz w:val="22"/>
          <w:szCs w:val="22"/>
        </w:rPr>
        <w:t xml:space="preserve"> wraz z transportem i utylizacją odpadów</w:t>
      </w:r>
    </w:p>
    <w:p w14:paraId="779986C0" w14:textId="77777777" w:rsidR="00C35117" w:rsidRPr="003E294F" w:rsidRDefault="005A0A55">
      <w:pPr>
        <w:widowControl w:val="0"/>
        <w:autoSpaceDE w:val="0"/>
        <w:spacing w:before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MY NIŻEJ PODPISANI:</w:t>
      </w:r>
    </w:p>
    <w:p w14:paraId="57D36DE2" w14:textId="77777777" w:rsidR="00C35117" w:rsidRPr="003E294F" w:rsidRDefault="00C35117">
      <w:pPr>
        <w:widowControl w:val="0"/>
        <w:autoSpaceDE w:val="0"/>
        <w:spacing w:before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</w:t>
      </w:r>
    </w:p>
    <w:p w14:paraId="652B53F0" w14:textId="77777777" w:rsidR="00C35117" w:rsidRPr="003E294F" w:rsidRDefault="00C35117">
      <w:pPr>
        <w:widowControl w:val="0"/>
        <w:autoSpaceDE w:val="0"/>
        <w:spacing w:before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działając w imieniu i na rzecz</w:t>
      </w:r>
    </w:p>
    <w:p w14:paraId="4A3FFA0D" w14:textId="77777777" w:rsidR="00C35117" w:rsidRPr="003E294F" w:rsidRDefault="00C35117">
      <w:pPr>
        <w:widowControl w:val="0"/>
        <w:autoSpaceDE w:val="0"/>
        <w:spacing w:before="120"/>
        <w:jc w:val="both"/>
        <w:rPr>
          <w:rFonts w:ascii="Arial" w:hAnsi="Arial" w:cs="Arial"/>
          <w:color w:val="000000" w:themeColor="text1"/>
          <w:sz w:val="16"/>
          <w:szCs w:val="18"/>
        </w:rPr>
      </w:pPr>
      <w:r w:rsidRPr="003E294F">
        <w:rPr>
          <w:rFonts w:ascii="Arial" w:hAnsi="Arial" w:cs="Arial"/>
          <w:color w:val="000000" w:themeColor="text1"/>
          <w:sz w:val="22"/>
        </w:rPr>
        <w:t>……………………………………………………………………………………………………………………</w:t>
      </w:r>
    </w:p>
    <w:p w14:paraId="136892BA" w14:textId="77777777" w:rsidR="00C35117" w:rsidRPr="003E294F" w:rsidRDefault="00C35117">
      <w:pPr>
        <w:widowControl w:val="0"/>
        <w:autoSpaceDE w:val="0"/>
        <w:jc w:val="center"/>
        <w:rPr>
          <w:rFonts w:ascii="Arial" w:hAnsi="Arial" w:cs="Arial"/>
          <w:color w:val="000000" w:themeColor="text1"/>
        </w:rPr>
      </w:pPr>
      <w:r w:rsidRPr="003E294F">
        <w:rPr>
          <w:rFonts w:ascii="Arial" w:hAnsi="Arial" w:cs="Arial"/>
          <w:color w:val="000000" w:themeColor="text1"/>
          <w:sz w:val="16"/>
          <w:szCs w:val="18"/>
        </w:rPr>
        <w:t>(nazwa (firma) dokładny adres Wykonawcy/Wykonawców - w przypadku składania oferty przez podmioty występujące wspólnie podać nazwy (firmy)  i dokładne adresy wszystkich wspólników spółki cywilnej lub członków konsorcjum)</w:t>
      </w:r>
    </w:p>
    <w:p w14:paraId="2DD1A06B" w14:textId="77777777" w:rsidR="00C35117" w:rsidRPr="003E294F" w:rsidRDefault="005A0A55" w:rsidP="00C35117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SKŁADAMY OFERTĘ</w:t>
      </w:r>
      <w:r w:rsidR="00C35117" w:rsidRPr="003E294F">
        <w:rPr>
          <w:rFonts w:ascii="Arial" w:hAnsi="Arial" w:cs="Arial"/>
          <w:color w:val="000000" w:themeColor="text1"/>
          <w:sz w:val="22"/>
          <w:szCs w:val="22"/>
        </w:rPr>
        <w:t xml:space="preserve"> na wykonanie przedmiotu zamówienia w zakresie określonym w Specyfikacji Istotnych Warunków Zamówienia.</w:t>
      </w:r>
    </w:p>
    <w:p w14:paraId="5E040136" w14:textId="77777777" w:rsidR="00C35117" w:rsidRPr="003E294F" w:rsidRDefault="005A0A55" w:rsidP="00C35117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pacing w:val="-2"/>
          <w:sz w:val="22"/>
          <w:szCs w:val="22"/>
        </w:rPr>
        <w:t>OŚWIADCZAM,</w:t>
      </w:r>
      <w:r w:rsidR="00C35117" w:rsidRPr="003E294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że zapoznaliśmy się ze Specyfikacją Istotnych Warunków Zamówienia i uznajemy się za związanych określonymi w niej postanowieniami i zasadami postępowania.</w:t>
      </w:r>
    </w:p>
    <w:p w14:paraId="5AAF5460" w14:textId="77777777" w:rsidR="00C35117" w:rsidRPr="003E294F" w:rsidRDefault="005A0A55" w:rsidP="00C35117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OFERUJĘ/OFERUJEMY</w:t>
      </w:r>
      <w:r w:rsidR="00C35117" w:rsidRPr="003E294F">
        <w:rPr>
          <w:rFonts w:ascii="Arial" w:hAnsi="Arial" w:cs="Arial"/>
          <w:color w:val="000000" w:themeColor="text1"/>
          <w:sz w:val="22"/>
          <w:szCs w:val="22"/>
        </w:rPr>
        <w:t xml:space="preserve"> wykonanie całości przedmiotu zamówienia za cenę brutto: .................... PLN</w:t>
      </w:r>
    </w:p>
    <w:p w14:paraId="1344C5F6" w14:textId="77777777" w:rsidR="00C35117" w:rsidRPr="003E294F" w:rsidRDefault="00C35117">
      <w:pPr>
        <w:widowControl w:val="0"/>
        <w:tabs>
          <w:tab w:val="left" w:pos="426"/>
          <w:tab w:val="left" w:pos="1065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ab/>
        <w:t>(słownie brutto: .................................................................................................).</w:t>
      </w:r>
    </w:p>
    <w:p w14:paraId="506B3519" w14:textId="77777777" w:rsidR="00AC67BD" w:rsidRPr="003E294F" w:rsidRDefault="00AC67BD" w:rsidP="00013E8E">
      <w:pPr>
        <w:pStyle w:val="Akapitzlist"/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3E294F">
        <w:rPr>
          <w:rFonts w:ascii="Arial" w:hAnsi="Arial" w:cs="Arial"/>
          <w:sz w:val="20"/>
          <w:szCs w:val="20"/>
        </w:rPr>
        <w:t xml:space="preserve">OŚWIADCZAM/OŚWIADCZAMY, że zamówienie wykonamy maksymalnym terminie 20 dni </w:t>
      </w:r>
      <w:r w:rsidR="00BE7229" w:rsidRPr="003E294F">
        <w:rPr>
          <w:rFonts w:ascii="Arial" w:hAnsi="Arial" w:cs="Arial"/>
          <w:sz w:val="20"/>
          <w:szCs w:val="20"/>
        </w:rPr>
        <w:t>roboczych</w:t>
      </w:r>
      <w:r w:rsidRPr="003E294F">
        <w:rPr>
          <w:rFonts w:ascii="Arial" w:hAnsi="Arial" w:cs="Arial"/>
          <w:sz w:val="20"/>
          <w:szCs w:val="20"/>
        </w:rPr>
        <w:t xml:space="preserve"> </w:t>
      </w:r>
      <w:r w:rsidR="00BE7229" w:rsidRPr="003E294F">
        <w:rPr>
          <w:rFonts w:ascii="Arial" w:hAnsi="Arial" w:cs="Arial"/>
          <w:sz w:val="20"/>
          <w:szCs w:val="20"/>
        </w:rPr>
        <w:br/>
      </w:r>
      <w:r w:rsidRPr="003E294F">
        <w:rPr>
          <w:rFonts w:ascii="Arial" w:hAnsi="Arial" w:cs="Arial"/>
          <w:sz w:val="20"/>
          <w:szCs w:val="20"/>
        </w:rPr>
        <w:t>z zastrzeżeniem pkt.5.</w:t>
      </w:r>
    </w:p>
    <w:p w14:paraId="3BE0EBE8" w14:textId="77777777" w:rsidR="00BE7229" w:rsidRPr="003E294F" w:rsidRDefault="00AC67BD" w:rsidP="007529B9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3E294F">
        <w:rPr>
          <w:rFonts w:ascii="Arial" w:hAnsi="Arial" w:cs="Arial"/>
          <w:sz w:val="20"/>
          <w:szCs w:val="20"/>
        </w:rPr>
        <w:t>Zobowiązuję/zobowiązujemy* się do wykonania całości przedmiotu zamówienia w terminie podanym w Specyfikacji Istotnych Warunków Zamówienia – krótszym o …… dni</w:t>
      </w:r>
      <w:r w:rsidR="00BE7229" w:rsidRPr="003E294F">
        <w:rPr>
          <w:rFonts w:ascii="Arial" w:hAnsi="Arial" w:cs="Arial"/>
          <w:sz w:val="20"/>
          <w:szCs w:val="20"/>
        </w:rPr>
        <w:t xml:space="preserve"> roboczych</w:t>
      </w:r>
      <w:r w:rsidRPr="003E294F">
        <w:rPr>
          <w:rFonts w:ascii="Arial" w:hAnsi="Arial" w:cs="Arial"/>
          <w:sz w:val="20"/>
          <w:szCs w:val="20"/>
        </w:rPr>
        <w:t>.</w:t>
      </w:r>
      <w:r w:rsidR="00BE7229" w:rsidRPr="003E294F">
        <w:rPr>
          <w:sz w:val="20"/>
          <w:szCs w:val="20"/>
        </w:rPr>
        <w:t>*</w:t>
      </w:r>
    </w:p>
    <w:p w14:paraId="3EC6E55E" w14:textId="77777777" w:rsidR="00BE7229" w:rsidRPr="003E294F" w:rsidRDefault="00BE7229" w:rsidP="00BE7229">
      <w:pPr>
        <w:ind w:left="164" w:firstLine="284"/>
        <w:jc w:val="both"/>
        <w:rPr>
          <w:rFonts w:ascii="Arial" w:hAnsi="Arial" w:cs="Arial"/>
          <w:sz w:val="16"/>
          <w:szCs w:val="16"/>
          <w:u w:val="single"/>
        </w:rPr>
      </w:pPr>
      <w:r w:rsidRPr="003E294F">
        <w:rPr>
          <w:rFonts w:ascii="Arial" w:hAnsi="Arial" w:cs="Arial"/>
          <w:sz w:val="16"/>
          <w:szCs w:val="16"/>
        </w:rPr>
        <w:t xml:space="preserve">* </w:t>
      </w:r>
      <w:r w:rsidRPr="003E294F">
        <w:rPr>
          <w:rFonts w:ascii="Arial" w:hAnsi="Arial" w:cs="Arial"/>
          <w:sz w:val="16"/>
          <w:szCs w:val="16"/>
          <w:u w:val="single"/>
        </w:rPr>
        <w:t>UWAGA:</w:t>
      </w:r>
    </w:p>
    <w:p w14:paraId="6F5A28ED" w14:textId="77777777" w:rsidR="009D7DE9" w:rsidRPr="003E294F" w:rsidRDefault="00BE7229" w:rsidP="00BE7229">
      <w:pPr>
        <w:ind w:left="283" w:firstLine="284"/>
        <w:jc w:val="both"/>
        <w:rPr>
          <w:rFonts w:ascii="Arial" w:hAnsi="Arial" w:cs="Arial"/>
          <w:color w:val="FF0000"/>
          <w:sz w:val="20"/>
          <w:szCs w:val="20"/>
        </w:rPr>
      </w:pPr>
      <w:r w:rsidRPr="003E294F">
        <w:rPr>
          <w:rFonts w:ascii="Arial" w:hAnsi="Arial" w:cs="Arial"/>
          <w:sz w:val="16"/>
          <w:szCs w:val="16"/>
        </w:rPr>
        <w:t>Przez dni robocze należy rozumieć wszystkie dni pracujące Zamawiającego tj. (poniedziałek-piątek</w:t>
      </w:r>
      <w:r w:rsidRPr="003E294F">
        <w:rPr>
          <w:rFonts w:ascii="Arial" w:hAnsi="Arial" w:cs="Arial"/>
          <w:sz w:val="20"/>
          <w:szCs w:val="20"/>
        </w:rPr>
        <w:t>).</w:t>
      </w:r>
    </w:p>
    <w:p w14:paraId="70E10DDF" w14:textId="77777777" w:rsidR="00AC67BD" w:rsidRPr="003E294F" w:rsidRDefault="00AC67BD" w:rsidP="00AC67BD">
      <w:pPr>
        <w:widowControl w:val="0"/>
        <w:spacing w:before="40"/>
        <w:ind w:left="567"/>
        <w:jc w:val="both"/>
        <w:rPr>
          <w:rFonts w:ascii="Arial" w:hAnsi="Arial" w:cs="Arial"/>
          <w:sz w:val="16"/>
          <w:szCs w:val="16"/>
        </w:rPr>
      </w:pPr>
      <w:r w:rsidRPr="003E294F">
        <w:rPr>
          <w:rFonts w:ascii="Arial" w:hAnsi="Arial" w:cs="Arial"/>
          <w:sz w:val="16"/>
          <w:szCs w:val="16"/>
        </w:rPr>
        <w:t xml:space="preserve">Maksymalny termin wykonania zamówienia 20 dni roboczych od dnia wezwania. Zamawiający przyzna maksymalnie 40 pkt Wykonawcy, który zaproponuje skrócenie terminu wykonania usługi o 10 pełnych  dni roboczych. Za skrócenie terminu wykonania usługi o każdy pełny dzień roboczy Zamawiający przyzna 4 punkty. W przypadku zadeklarowania skrócenia terminu w granicach </w:t>
      </w:r>
      <w:r w:rsidR="005A0511" w:rsidRPr="003E294F">
        <w:rPr>
          <w:rFonts w:ascii="Arial" w:hAnsi="Arial" w:cs="Arial"/>
          <w:sz w:val="16"/>
          <w:szCs w:val="16"/>
        </w:rPr>
        <w:br/>
      </w:r>
      <w:r w:rsidRPr="003E294F">
        <w:rPr>
          <w:rFonts w:ascii="Arial" w:hAnsi="Arial" w:cs="Arial"/>
          <w:sz w:val="16"/>
          <w:szCs w:val="16"/>
        </w:rPr>
        <w:t xml:space="preserve">11-20 pełnych dni roboczych Wykonawca będzie zobowiązany wykonać zamówienie w zadeklarowanym terminie, lecz do wyliczeń zostanie przyjęta wartość 10 dni. </w:t>
      </w:r>
      <w:r w:rsidR="006A75EB" w:rsidRPr="003E294F">
        <w:rPr>
          <w:rFonts w:ascii="Arial" w:hAnsi="Arial" w:cs="Arial"/>
          <w:sz w:val="16"/>
          <w:szCs w:val="16"/>
        </w:rPr>
        <w:t xml:space="preserve">Termin należy podać w pełnych dniach. </w:t>
      </w:r>
      <w:r w:rsidRPr="003E294F">
        <w:rPr>
          <w:rFonts w:ascii="Arial" w:hAnsi="Arial" w:cs="Arial"/>
          <w:sz w:val="16"/>
          <w:szCs w:val="16"/>
        </w:rPr>
        <w:t xml:space="preserve">W przypadku nie wpisania żadnej wartości, Zamawiający nie przyzna punktów w tym kryterium oraz uzna iż Wykonawca deklaruje max termin wykonania usługi t.j. 20 dni roboczych. </w:t>
      </w:r>
      <w:r w:rsidR="005A0511" w:rsidRPr="003E294F">
        <w:rPr>
          <w:rFonts w:ascii="Arial" w:hAnsi="Arial" w:cs="Arial"/>
          <w:sz w:val="16"/>
          <w:szCs w:val="16"/>
        </w:rPr>
        <w:br/>
      </w:r>
      <w:r w:rsidRPr="003E294F">
        <w:rPr>
          <w:rFonts w:ascii="Arial" w:hAnsi="Arial" w:cs="Arial"/>
          <w:sz w:val="16"/>
          <w:szCs w:val="16"/>
        </w:rPr>
        <w:t>W przypadku podania niepełnych wartości Zamawiający zaokrągli wartość w dół do pełnych dni.</w:t>
      </w:r>
    </w:p>
    <w:p w14:paraId="04DE14EF" w14:textId="77777777" w:rsidR="00C35117" w:rsidRPr="003E294F" w:rsidRDefault="009C4113" w:rsidP="009C4113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Akceptujemy</w:t>
      </w:r>
      <w:r w:rsidR="00C35117" w:rsidRPr="003E294F">
        <w:rPr>
          <w:rFonts w:ascii="Arial" w:hAnsi="Arial" w:cs="Arial"/>
          <w:color w:val="000000" w:themeColor="text1"/>
          <w:sz w:val="22"/>
          <w:szCs w:val="22"/>
        </w:rPr>
        <w:t xml:space="preserve"> warunki płatności określone przez Zamawiającego w Specyfikacji Istotnych Warunków Zamówienia.</w:t>
      </w:r>
    </w:p>
    <w:p w14:paraId="56D5BE1C" w14:textId="77777777" w:rsidR="009C4113" w:rsidRPr="003E294F" w:rsidRDefault="009C4113" w:rsidP="009C4113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UWAŻAM/UWAŻAMY</w:t>
      </w:r>
      <w:r w:rsidR="00C35117" w:rsidRPr="003E294F">
        <w:rPr>
          <w:rFonts w:ascii="Arial" w:hAnsi="Arial" w:cs="Arial"/>
          <w:color w:val="000000" w:themeColor="text1"/>
          <w:sz w:val="22"/>
          <w:szCs w:val="22"/>
        </w:rPr>
        <w:t xml:space="preserve"> się za związanych niniejszą ofertą przez czas wskazany w Specyfikacji Istotnych Warunków Zamówienia, tj. przez okres 30 dni od upływu terminu składania ofert. </w:t>
      </w:r>
    </w:p>
    <w:p w14:paraId="60EB153B" w14:textId="43EC4DA1" w:rsidR="00C35117" w:rsidRDefault="009C4113" w:rsidP="009C4113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ZAMÓWIENIE ZREALIZUJEMY</w:t>
      </w:r>
      <w:r w:rsidR="00C35117" w:rsidRPr="003E294F">
        <w:rPr>
          <w:rFonts w:ascii="Arial" w:hAnsi="Arial" w:cs="Arial"/>
          <w:color w:val="000000" w:themeColor="text1"/>
          <w:sz w:val="22"/>
          <w:szCs w:val="22"/>
        </w:rPr>
        <w:t xml:space="preserve"> sami*/przy udziale podwykonawców*</w:t>
      </w:r>
      <w:r w:rsidRPr="003E29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E294F">
        <w:rPr>
          <w:rFonts w:ascii="Arial" w:hAnsi="Arial" w:cs="Arial"/>
          <w:color w:val="000000" w:themeColor="text1"/>
        </w:rPr>
        <w:t>(*</w:t>
      </w:r>
      <w:r w:rsidRPr="003E294F">
        <w:rPr>
          <w:rFonts w:ascii="Arial" w:hAnsi="Arial" w:cs="Arial"/>
          <w:color w:val="000000" w:themeColor="text1"/>
          <w:sz w:val="20"/>
          <w:szCs w:val="20"/>
        </w:rPr>
        <w:t>niepotrzebne skreślić</w:t>
      </w:r>
      <w:r w:rsidRPr="003E294F">
        <w:rPr>
          <w:rFonts w:ascii="Arial" w:hAnsi="Arial" w:cs="Arial"/>
          <w:color w:val="000000" w:themeColor="text1"/>
        </w:rPr>
        <w:t>)</w:t>
      </w:r>
      <w:r w:rsidR="00C35117" w:rsidRPr="003E294F">
        <w:rPr>
          <w:rFonts w:ascii="Arial" w:hAnsi="Arial" w:cs="Arial"/>
          <w:color w:val="000000" w:themeColor="text1"/>
        </w:rPr>
        <w:t xml:space="preserve"> </w:t>
      </w:r>
    </w:p>
    <w:p w14:paraId="5B6B0502" w14:textId="77777777" w:rsidR="007D2AAF" w:rsidRPr="003E294F" w:rsidRDefault="007D2AAF" w:rsidP="007D2AAF">
      <w:pPr>
        <w:widowControl w:val="0"/>
        <w:tabs>
          <w:tab w:val="left" w:pos="426"/>
          <w:tab w:val="left" w:pos="5667"/>
        </w:tabs>
        <w:autoSpaceDE w:val="0"/>
        <w:spacing w:before="120"/>
        <w:ind w:left="426"/>
        <w:jc w:val="both"/>
        <w:rPr>
          <w:rFonts w:ascii="Arial" w:hAnsi="Arial" w:cs="Arial"/>
          <w:color w:val="000000" w:themeColor="text1"/>
        </w:rPr>
      </w:pPr>
    </w:p>
    <w:p w14:paraId="359A6934" w14:textId="77777777" w:rsidR="002D4985" w:rsidRPr="003E294F" w:rsidRDefault="002D4985" w:rsidP="002D4985">
      <w:pPr>
        <w:widowControl w:val="0"/>
        <w:tabs>
          <w:tab w:val="left" w:pos="426"/>
          <w:tab w:val="left" w:pos="5667"/>
        </w:tabs>
        <w:autoSpaceDE w:val="0"/>
        <w:spacing w:before="120"/>
        <w:ind w:left="426"/>
        <w:jc w:val="both"/>
        <w:rPr>
          <w:rFonts w:ascii="Arial" w:hAnsi="Arial" w:cs="Arial"/>
          <w:color w:val="000000" w:themeColor="text1"/>
        </w:rPr>
      </w:pPr>
    </w:p>
    <w:tbl>
      <w:tblPr>
        <w:tblW w:w="0" w:type="auto"/>
        <w:tblInd w:w="378" w:type="dxa"/>
        <w:tblLayout w:type="fixed"/>
        <w:tblLook w:val="0000" w:firstRow="0" w:lastRow="0" w:firstColumn="0" w:lastColumn="0" w:noHBand="0" w:noVBand="0"/>
      </w:tblPr>
      <w:tblGrid>
        <w:gridCol w:w="3689"/>
        <w:gridCol w:w="5974"/>
      </w:tblGrid>
      <w:tr w:rsidR="00C35117" w:rsidRPr="003E294F" w14:paraId="7B616516" w14:textId="77777777"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C2B186" w14:textId="77777777" w:rsidR="00C35117" w:rsidRPr="003E294F" w:rsidRDefault="00C35117">
            <w:pPr>
              <w:widowControl w:val="0"/>
              <w:autoSpaceDE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E294F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NAZWA I ADRES PODWYKONAWCY</w:t>
            </w:r>
          </w:p>
        </w:tc>
        <w:tc>
          <w:tcPr>
            <w:tcW w:w="5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16660" w14:textId="77777777" w:rsidR="00C35117" w:rsidRPr="003E294F" w:rsidRDefault="00C35117">
            <w:pPr>
              <w:widowControl w:val="0"/>
              <w:autoSpaceDE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E294F">
              <w:rPr>
                <w:rFonts w:ascii="Arial" w:hAnsi="Arial" w:cs="Arial"/>
                <w:color w:val="000000" w:themeColor="text1"/>
                <w:sz w:val="22"/>
                <w:szCs w:val="22"/>
              </w:rPr>
              <w:t>CZĘŚĆ ZAMÓWIENIA POWIERZONA</w:t>
            </w:r>
            <w:r w:rsidRPr="003E294F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DO WYKONANIA PODWYKONAWCY</w:t>
            </w:r>
          </w:p>
        </w:tc>
      </w:tr>
      <w:tr w:rsidR="00C35117" w:rsidRPr="003E294F" w14:paraId="617F3A4F" w14:textId="77777777">
        <w:trPr>
          <w:trHeight w:val="425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FF2B4" w14:textId="77777777" w:rsidR="00C35117" w:rsidRPr="003E294F" w:rsidRDefault="00C35117">
            <w:pPr>
              <w:widowControl w:val="0"/>
              <w:autoSpaceDE w:val="0"/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ECB03" w14:textId="77777777" w:rsidR="00C35117" w:rsidRPr="003E294F" w:rsidRDefault="00C35117">
            <w:pPr>
              <w:widowControl w:val="0"/>
              <w:autoSpaceDE w:val="0"/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35117" w:rsidRPr="003E294F" w14:paraId="5237288B" w14:textId="77777777">
        <w:trPr>
          <w:trHeight w:val="425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CCB3A" w14:textId="77777777" w:rsidR="00C35117" w:rsidRPr="003E294F" w:rsidRDefault="00C35117">
            <w:pPr>
              <w:widowControl w:val="0"/>
              <w:autoSpaceDE w:val="0"/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D6ACD" w14:textId="77777777" w:rsidR="00C35117" w:rsidRPr="003E294F" w:rsidRDefault="00C35117">
            <w:pPr>
              <w:widowControl w:val="0"/>
              <w:autoSpaceDE w:val="0"/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291B2FD1" w14:textId="77777777" w:rsidR="00C35117" w:rsidRPr="003E294F" w:rsidRDefault="00616C85" w:rsidP="009C4113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OŚWIADCZAM/OŚWIADCZAMY</w:t>
      </w:r>
      <w:r w:rsidR="00C35117" w:rsidRPr="003E294F">
        <w:rPr>
          <w:rFonts w:ascii="Arial" w:hAnsi="Arial" w:cs="Arial"/>
          <w:color w:val="000000" w:themeColor="text1"/>
          <w:sz w:val="22"/>
          <w:szCs w:val="22"/>
        </w:rPr>
        <w:t xml:space="preserve"> że sposób reprezentacji spółki/konsorcjum* dla potrzeb  niniejszego zamówienia jest następujący: </w:t>
      </w:r>
    </w:p>
    <w:p w14:paraId="13063E2B" w14:textId="77777777" w:rsidR="00C35117" w:rsidRPr="003E294F" w:rsidRDefault="00C35117">
      <w:pPr>
        <w:widowControl w:val="0"/>
        <w:autoSpaceDE w:val="0"/>
        <w:ind w:left="284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...............................................................................................................................</w:t>
      </w:r>
      <w:r w:rsidR="009C0661" w:rsidRPr="003E294F">
        <w:rPr>
          <w:rFonts w:ascii="Arial" w:hAnsi="Arial" w:cs="Arial"/>
          <w:color w:val="000000" w:themeColor="text1"/>
          <w:sz w:val="22"/>
          <w:szCs w:val="22"/>
        </w:rPr>
        <w:t>.............</w:t>
      </w:r>
      <w:r w:rsidR="00616C85" w:rsidRPr="003E294F">
        <w:rPr>
          <w:rFonts w:ascii="Arial" w:hAnsi="Arial" w:cs="Arial"/>
          <w:color w:val="000000" w:themeColor="text1"/>
          <w:sz w:val="22"/>
          <w:szCs w:val="22"/>
        </w:rPr>
        <w:t>.............</w:t>
      </w:r>
      <w:r w:rsidR="009C0661" w:rsidRPr="003E294F">
        <w:rPr>
          <w:rFonts w:ascii="Arial" w:hAnsi="Arial" w:cs="Arial"/>
          <w:color w:val="000000" w:themeColor="text1"/>
          <w:sz w:val="22"/>
          <w:szCs w:val="22"/>
        </w:rPr>
        <w:t>...</w:t>
      </w:r>
      <w:r w:rsidRPr="003E294F">
        <w:rPr>
          <w:rFonts w:ascii="Arial" w:hAnsi="Arial" w:cs="Arial"/>
          <w:color w:val="000000" w:themeColor="text1"/>
          <w:sz w:val="16"/>
          <w:szCs w:val="18"/>
        </w:rPr>
        <w:t>(wypełniają jedynie przedsiębiorcy składający wspólna ofertę - spółki cywilne lub konsorcja)</w:t>
      </w:r>
    </w:p>
    <w:p w14:paraId="718BB7E8" w14:textId="77777777" w:rsidR="00103BF7" w:rsidRPr="003E294F" w:rsidRDefault="00103BF7" w:rsidP="009C4113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eastAsia="Calibri" w:hAnsi="Arial" w:cs="Arial"/>
          <w:bCs/>
          <w:color w:val="000000" w:themeColor="text1"/>
          <w:sz w:val="22"/>
          <w:szCs w:val="22"/>
          <w:lang w:eastAsia="en-US"/>
        </w:rPr>
      </w:pPr>
      <w:r w:rsidRPr="003E294F">
        <w:rPr>
          <w:rFonts w:ascii="Arial" w:hAnsi="Arial" w:cs="Arial"/>
          <w:bCs/>
          <w:color w:val="000000" w:themeColor="text1"/>
          <w:sz w:val="22"/>
          <w:szCs w:val="22"/>
        </w:rPr>
        <w:t>OŚWIADCZAMY</w:t>
      </w:r>
      <w:r w:rsidRPr="003E294F">
        <w:rPr>
          <w:rFonts w:ascii="Arial" w:hAnsi="Arial" w:cs="Arial"/>
          <w:color w:val="000000" w:themeColor="text1"/>
          <w:sz w:val="22"/>
          <w:szCs w:val="22"/>
        </w:rPr>
        <w:t>, iż reprezentowana przez nas firma należy do sektora mikroprzedsiębiorstw* / małych przedsiębiorstw* / średnich przedsiębiorstw*, zgodnie z Zaleceniem Komisji z dnia 06.05.2003 r. (Dz.U.UE L 124 z 20.5.2003).</w:t>
      </w:r>
    </w:p>
    <w:p w14:paraId="181B39A4" w14:textId="77777777" w:rsidR="00103BF7" w:rsidRPr="003E294F" w:rsidRDefault="00103BF7" w:rsidP="00103BF7">
      <w:pPr>
        <w:widowControl w:val="0"/>
        <w:suppressLineNumbers/>
        <w:spacing w:before="60"/>
        <w:ind w:left="426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3E294F">
        <w:rPr>
          <w:rFonts w:ascii="Arial" w:hAnsi="Arial" w:cs="Arial"/>
          <w:color w:val="000000" w:themeColor="text1"/>
          <w:sz w:val="16"/>
          <w:szCs w:val="16"/>
          <w:u w:val="single"/>
        </w:rPr>
        <w:t>Mikroprzedsiębiorstwo:</w:t>
      </w:r>
      <w:r w:rsidRPr="003E294F">
        <w:rPr>
          <w:rFonts w:ascii="Arial" w:hAnsi="Arial" w:cs="Arial"/>
          <w:color w:val="000000" w:themeColor="text1"/>
          <w:sz w:val="16"/>
          <w:szCs w:val="16"/>
        </w:rPr>
        <w:t xml:space="preserve"> przedsiębiorstwo, które zatrudnia mniej niż 10 osób i którego roczny obrót lub roczna suma bilansowa nie przekracza 2 mln EUR.</w:t>
      </w:r>
      <w:r w:rsidRPr="003E294F">
        <w:rPr>
          <w:rFonts w:ascii="Arial" w:hAnsi="Arial" w:cs="Arial"/>
          <w:color w:val="000000" w:themeColor="text1"/>
          <w:sz w:val="16"/>
          <w:szCs w:val="16"/>
        </w:rPr>
        <w:br/>
      </w:r>
      <w:r w:rsidRPr="003E294F">
        <w:rPr>
          <w:rFonts w:ascii="Arial" w:hAnsi="Arial" w:cs="Arial"/>
          <w:color w:val="000000" w:themeColor="text1"/>
          <w:sz w:val="16"/>
          <w:szCs w:val="16"/>
          <w:u w:val="single"/>
        </w:rPr>
        <w:t>Małe przedsiębiorstwo:</w:t>
      </w:r>
      <w:r w:rsidRPr="003E294F">
        <w:rPr>
          <w:rFonts w:ascii="Arial" w:hAnsi="Arial" w:cs="Arial"/>
          <w:color w:val="000000" w:themeColor="text1"/>
          <w:sz w:val="16"/>
          <w:szCs w:val="16"/>
        </w:rPr>
        <w:t xml:space="preserve"> przedsiębiorstwo, które zatrudnia mniej niż 50 osób i którego roczny obrót lub roczna suma bilansowa nie przekracza 10 mln EUR.</w:t>
      </w:r>
      <w:r w:rsidRPr="003E294F">
        <w:rPr>
          <w:rFonts w:ascii="Arial" w:hAnsi="Arial" w:cs="Arial"/>
          <w:color w:val="000000" w:themeColor="text1"/>
          <w:sz w:val="16"/>
          <w:szCs w:val="16"/>
        </w:rPr>
        <w:br/>
      </w:r>
      <w:r w:rsidRPr="003E294F">
        <w:rPr>
          <w:rFonts w:ascii="Arial" w:hAnsi="Arial" w:cs="Arial"/>
          <w:color w:val="000000" w:themeColor="text1"/>
          <w:sz w:val="16"/>
          <w:szCs w:val="16"/>
          <w:u w:val="single"/>
        </w:rPr>
        <w:t>Średnie przedsiębiorstwa:</w:t>
      </w:r>
      <w:r w:rsidRPr="003E294F">
        <w:rPr>
          <w:rFonts w:ascii="Arial" w:hAnsi="Arial" w:cs="Arial"/>
          <w:color w:val="000000" w:themeColor="text1"/>
          <w:sz w:val="16"/>
          <w:szCs w:val="16"/>
        </w:rPr>
        <w:t xml:space="preserve"> przedsiębiorstwa, które nie są mikroprzedsiębiorstwami ani małymi przedsiębiorstwami które zatrudniają mniej niż 250 osób i których roczny obrót nie przekracza 50 mln</w:t>
      </w:r>
      <w:r w:rsidRPr="003E294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E294F">
        <w:rPr>
          <w:rFonts w:ascii="Arial" w:hAnsi="Arial" w:cs="Arial"/>
          <w:color w:val="000000" w:themeColor="text1"/>
          <w:sz w:val="16"/>
          <w:szCs w:val="16"/>
        </w:rPr>
        <w:t xml:space="preserve">EUR </w:t>
      </w:r>
      <w:r w:rsidRPr="003E294F">
        <w:rPr>
          <w:rFonts w:ascii="Arial" w:hAnsi="Arial" w:cs="Arial"/>
          <w:i/>
          <w:iCs/>
          <w:color w:val="000000" w:themeColor="text1"/>
          <w:sz w:val="16"/>
          <w:szCs w:val="16"/>
        </w:rPr>
        <w:t>lub roczna suma bilansowa nie przekracza 43 mln EUR.</w:t>
      </w:r>
    </w:p>
    <w:p w14:paraId="677F13E1" w14:textId="77777777" w:rsidR="00C35117" w:rsidRPr="003E294F" w:rsidRDefault="00616C85" w:rsidP="009C4113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pacing w:val="-2"/>
          <w:sz w:val="22"/>
          <w:szCs w:val="22"/>
        </w:rPr>
        <w:t>OŚWIADCZAM/OŚWIADCZAMY</w:t>
      </w:r>
      <w:r w:rsidR="00C35117" w:rsidRPr="003E294F">
        <w:rPr>
          <w:rFonts w:ascii="Arial" w:hAnsi="Arial" w:cs="Arial"/>
          <w:color w:val="000000" w:themeColor="text1"/>
          <w:spacing w:val="-2"/>
          <w:sz w:val="22"/>
          <w:szCs w:val="22"/>
        </w:rPr>
        <w:t>*,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14:paraId="112A8DA3" w14:textId="77777777" w:rsidR="00616C85" w:rsidRPr="003E294F" w:rsidRDefault="00616C85" w:rsidP="009C4113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Ofertę niniejszą składamy na ……… stronach, w tym strony od …… do …… stanowią tajemnicę przedsiębiorstwa w rozumieniu przepisów o zwalczaniu nieuczciwej konkurencji (uzasadnienie/wykazania w ofercie).</w:t>
      </w:r>
    </w:p>
    <w:p w14:paraId="28885319" w14:textId="77777777" w:rsidR="00C35117" w:rsidRPr="003E294F" w:rsidRDefault="00C35117" w:rsidP="009C4113">
      <w:pPr>
        <w:widowControl w:val="0"/>
        <w:numPr>
          <w:ilvl w:val="0"/>
          <w:numId w:val="6"/>
        </w:numPr>
        <w:tabs>
          <w:tab w:val="left" w:pos="426"/>
          <w:tab w:val="left" w:pos="5667"/>
        </w:tabs>
        <w:autoSpaceDE w:val="0"/>
        <w:spacing w:before="12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 xml:space="preserve">Wszelką korespondencję w sprawie niniejszego postępowania należy kierować na adres: </w:t>
      </w:r>
    </w:p>
    <w:p w14:paraId="10E8B85B" w14:textId="77777777" w:rsidR="00C35117" w:rsidRPr="003E294F" w:rsidRDefault="004455B3">
      <w:pPr>
        <w:widowControl w:val="0"/>
        <w:tabs>
          <w:tab w:val="left" w:pos="426"/>
          <w:tab w:val="left" w:pos="5667"/>
        </w:tabs>
        <w:autoSpaceDE w:val="0"/>
        <w:spacing w:before="120"/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ab/>
      </w:r>
      <w:r w:rsidR="00C35117" w:rsidRPr="003E294F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..........................................................................................................................</w:t>
      </w:r>
      <w:r w:rsidR="009C0661" w:rsidRPr="003E294F">
        <w:rPr>
          <w:rFonts w:ascii="Arial" w:hAnsi="Arial" w:cs="Arial"/>
          <w:color w:val="000000" w:themeColor="text1"/>
          <w:sz w:val="22"/>
          <w:szCs w:val="22"/>
        </w:rPr>
        <w:t>...................</w:t>
      </w:r>
    </w:p>
    <w:p w14:paraId="4AF53F78" w14:textId="77777777" w:rsidR="00C35117" w:rsidRPr="003E294F" w:rsidRDefault="00C35117">
      <w:pPr>
        <w:widowControl w:val="0"/>
        <w:tabs>
          <w:tab w:val="left" w:pos="1065"/>
        </w:tabs>
        <w:autoSpaceDE w:val="0"/>
        <w:spacing w:before="120"/>
        <w:ind w:left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Faks ...................................................................</w:t>
      </w:r>
    </w:p>
    <w:p w14:paraId="3D90B237" w14:textId="77777777" w:rsidR="00C35117" w:rsidRPr="003E294F" w:rsidRDefault="00C35117">
      <w:pPr>
        <w:widowControl w:val="0"/>
        <w:tabs>
          <w:tab w:val="left" w:pos="1065"/>
        </w:tabs>
        <w:autoSpaceDE w:val="0"/>
        <w:spacing w:before="120"/>
        <w:ind w:left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E-mail.................................................................</w:t>
      </w:r>
    </w:p>
    <w:p w14:paraId="7311B6BA" w14:textId="77777777" w:rsidR="0058144F" w:rsidRPr="003E294F" w:rsidRDefault="0058144F">
      <w:pPr>
        <w:widowControl w:val="0"/>
        <w:tabs>
          <w:tab w:val="left" w:pos="1065"/>
        </w:tabs>
        <w:autoSpaceDE w:val="0"/>
        <w:spacing w:before="120"/>
        <w:ind w:left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Telefon ..............................................................</w:t>
      </w:r>
    </w:p>
    <w:p w14:paraId="099BFA1B" w14:textId="77777777" w:rsidR="00C35117" w:rsidRPr="003E294F" w:rsidRDefault="00C35117">
      <w:pPr>
        <w:widowControl w:val="0"/>
        <w:ind w:firstLine="5670"/>
        <w:jc w:val="center"/>
        <w:rPr>
          <w:rFonts w:ascii="Arial" w:hAnsi="Arial" w:cs="Arial"/>
          <w:color w:val="000000" w:themeColor="text1"/>
        </w:rPr>
      </w:pPr>
    </w:p>
    <w:p w14:paraId="3FD68D17" w14:textId="77777777" w:rsidR="00C35117" w:rsidRPr="003E294F" w:rsidRDefault="00C35117">
      <w:pPr>
        <w:widowControl w:val="0"/>
        <w:ind w:firstLine="5670"/>
        <w:jc w:val="center"/>
        <w:rPr>
          <w:rFonts w:ascii="Arial" w:hAnsi="Arial" w:cs="Arial"/>
          <w:i/>
          <w:color w:val="000000" w:themeColor="text1"/>
          <w:sz w:val="20"/>
        </w:rPr>
      </w:pPr>
      <w:r w:rsidRPr="003E294F">
        <w:rPr>
          <w:rFonts w:ascii="Arial" w:hAnsi="Arial" w:cs="Arial"/>
          <w:color w:val="000000" w:themeColor="text1"/>
        </w:rPr>
        <w:t xml:space="preserve">…………….……. </w:t>
      </w:r>
      <w:r w:rsidRPr="003E294F">
        <w:rPr>
          <w:rFonts w:ascii="Arial" w:hAnsi="Arial" w:cs="Arial"/>
          <w:color w:val="000000" w:themeColor="text1"/>
          <w:sz w:val="22"/>
          <w:szCs w:val="22"/>
        </w:rPr>
        <w:t>dnia</w:t>
      </w:r>
      <w:r w:rsidRPr="003E294F">
        <w:rPr>
          <w:rFonts w:ascii="Arial" w:hAnsi="Arial" w:cs="Arial"/>
          <w:color w:val="000000" w:themeColor="text1"/>
        </w:rPr>
        <w:t xml:space="preserve"> ………….……. r.</w:t>
      </w:r>
    </w:p>
    <w:p w14:paraId="24EF7670" w14:textId="77777777" w:rsidR="00C35117" w:rsidRPr="003E294F" w:rsidRDefault="00C35117">
      <w:pPr>
        <w:widowControl w:val="0"/>
        <w:ind w:firstLine="5670"/>
        <w:jc w:val="center"/>
        <w:rPr>
          <w:rFonts w:ascii="Arial" w:hAnsi="Arial" w:cs="Arial"/>
          <w:color w:val="000000" w:themeColor="text1"/>
        </w:rPr>
      </w:pPr>
      <w:r w:rsidRPr="003E294F">
        <w:rPr>
          <w:rFonts w:ascii="Arial" w:hAnsi="Arial" w:cs="Arial"/>
          <w:i/>
          <w:color w:val="000000" w:themeColor="text1"/>
          <w:sz w:val="20"/>
        </w:rPr>
        <w:t>(miejscowość, data)</w:t>
      </w:r>
    </w:p>
    <w:p w14:paraId="119F5A51" w14:textId="77777777" w:rsidR="00C35117" w:rsidRPr="003E294F" w:rsidRDefault="00C35117">
      <w:pPr>
        <w:widowControl w:val="0"/>
        <w:ind w:firstLine="5670"/>
        <w:jc w:val="center"/>
        <w:rPr>
          <w:rFonts w:ascii="Arial" w:hAnsi="Arial" w:cs="Arial"/>
          <w:color w:val="000000" w:themeColor="text1"/>
        </w:rPr>
      </w:pPr>
    </w:p>
    <w:p w14:paraId="29588EAC" w14:textId="77777777" w:rsidR="00C35117" w:rsidRPr="003E294F" w:rsidRDefault="00C35117">
      <w:pPr>
        <w:widowControl w:val="0"/>
        <w:ind w:firstLine="5670"/>
        <w:jc w:val="center"/>
        <w:rPr>
          <w:rFonts w:ascii="Arial" w:hAnsi="Arial" w:cs="Arial"/>
          <w:color w:val="000000" w:themeColor="text1"/>
        </w:rPr>
      </w:pPr>
    </w:p>
    <w:p w14:paraId="45662DA2" w14:textId="77777777" w:rsidR="00C35117" w:rsidRPr="003E294F" w:rsidRDefault="00C35117">
      <w:pPr>
        <w:widowControl w:val="0"/>
        <w:ind w:firstLine="5670"/>
        <w:jc w:val="center"/>
        <w:rPr>
          <w:rFonts w:ascii="Arial" w:hAnsi="Arial" w:cs="Arial"/>
          <w:i/>
          <w:color w:val="000000" w:themeColor="text1"/>
          <w:sz w:val="20"/>
        </w:rPr>
      </w:pPr>
      <w:r w:rsidRPr="003E294F">
        <w:rPr>
          <w:rFonts w:ascii="Arial" w:hAnsi="Arial" w:cs="Arial"/>
          <w:color w:val="000000" w:themeColor="text1"/>
        </w:rPr>
        <w:t>…………………………………………</w:t>
      </w:r>
    </w:p>
    <w:p w14:paraId="7BF16ED3" w14:textId="77777777" w:rsidR="00C35117" w:rsidRPr="003E294F" w:rsidRDefault="00C35117">
      <w:pPr>
        <w:widowControl w:val="0"/>
        <w:ind w:firstLine="5670"/>
        <w:jc w:val="center"/>
        <w:rPr>
          <w:rFonts w:ascii="Arial" w:hAnsi="Arial" w:cs="Arial"/>
          <w:b/>
          <w:bCs/>
          <w:color w:val="000000" w:themeColor="text1"/>
        </w:rPr>
      </w:pPr>
      <w:r w:rsidRPr="003E294F">
        <w:rPr>
          <w:rFonts w:ascii="Arial" w:hAnsi="Arial" w:cs="Arial"/>
          <w:i/>
          <w:color w:val="000000" w:themeColor="text1"/>
          <w:sz w:val="20"/>
        </w:rPr>
        <w:t>(podpis Wykonawcy)</w:t>
      </w:r>
    </w:p>
    <w:p w14:paraId="78357FB9" w14:textId="77777777" w:rsidR="00C35117" w:rsidRPr="003E294F" w:rsidRDefault="00C35117">
      <w:pPr>
        <w:widowControl w:val="0"/>
        <w:autoSpaceDE w:val="0"/>
        <w:spacing w:before="40"/>
        <w:ind w:left="5760" w:hanging="5760"/>
        <w:rPr>
          <w:rFonts w:ascii="Arial" w:hAnsi="Arial" w:cs="Arial"/>
          <w:b/>
          <w:bCs/>
          <w:caps/>
          <w:color w:val="000000" w:themeColor="text1"/>
          <w:sz w:val="16"/>
          <w:szCs w:val="16"/>
        </w:rPr>
      </w:pPr>
      <w:r w:rsidRPr="003E294F">
        <w:rPr>
          <w:rFonts w:ascii="Arial" w:hAnsi="Arial" w:cs="Arial"/>
          <w:color w:val="000000" w:themeColor="text1"/>
          <w:sz w:val="22"/>
        </w:rPr>
        <w:t>*niepotrzebne skreślić</w:t>
      </w:r>
    </w:p>
    <w:p w14:paraId="3771CBC7" w14:textId="77777777" w:rsidR="00C35117" w:rsidRPr="003E294F" w:rsidRDefault="00C35117">
      <w:pPr>
        <w:pageBreakBefore/>
        <w:rPr>
          <w:rFonts w:ascii="Arial" w:hAnsi="Arial" w:cs="Arial"/>
          <w:color w:val="000000" w:themeColor="text1"/>
          <w:sz w:val="6"/>
          <w:szCs w:val="12"/>
        </w:rPr>
      </w:pPr>
    </w:p>
    <w:tbl>
      <w:tblPr>
        <w:tblW w:w="100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085"/>
      </w:tblGrid>
      <w:tr w:rsidR="00C35117" w:rsidRPr="003E294F" w14:paraId="4C3E2C75" w14:textId="77777777" w:rsidTr="00616C85">
        <w:tc>
          <w:tcPr>
            <w:tcW w:w="10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3A3569B" w14:textId="77777777" w:rsidR="00C35117" w:rsidRPr="003E294F" w:rsidRDefault="00C35117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="40"/>
              <w:jc w:val="both"/>
              <w:rPr>
                <w:rFonts w:ascii="Arial" w:hAnsi="Arial" w:cs="Arial"/>
                <w:color w:val="000000" w:themeColor="text1"/>
              </w:rPr>
            </w:pPr>
            <w:r w:rsidRPr="003E294F">
              <w:rPr>
                <w:rFonts w:ascii="Arial" w:hAnsi="Arial" w:cs="Arial"/>
                <w:b/>
                <w:color w:val="000000" w:themeColor="text1"/>
              </w:rPr>
              <w:t>ZAŁĄCZNIK NR 2</w:t>
            </w:r>
          </w:p>
        </w:tc>
      </w:tr>
    </w:tbl>
    <w:p w14:paraId="083C6E88" w14:textId="77777777" w:rsidR="00C35117" w:rsidRPr="003E294F" w:rsidRDefault="00C35117">
      <w:pPr>
        <w:widowControl w:val="0"/>
        <w:spacing w:before="40"/>
        <w:rPr>
          <w:rFonts w:ascii="Arial" w:hAnsi="Arial" w:cs="Arial"/>
          <w:bCs/>
          <w:color w:val="000000" w:themeColor="text1"/>
        </w:rPr>
      </w:pPr>
    </w:p>
    <w:tbl>
      <w:tblPr>
        <w:tblpPr w:leftFromText="141" w:rightFromText="141" w:vertAnchor="text" w:horzAnchor="margin" w:tblpY="282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361"/>
      </w:tblGrid>
      <w:tr w:rsidR="00616C85" w:rsidRPr="003E294F" w14:paraId="0399E05B" w14:textId="77777777" w:rsidTr="00A446B2">
        <w:tc>
          <w:tcPr>
            <w:tcW w:w="3528" w:type="dxa"/>
          </w:tcPr>
          <w:p w14:paraId="11690BB6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E294F">
              <w:rPr>
                <w:rFonts w:ascii="Arial" w:hAnsi="Arial" w:cs="Arial"/>
                <w:sz w:val="20"/>
                <w:szCs w:val="20"/>
                <w:lang w:eastAsia="pl-PL"/>
              </w:rPr>
              <w:br w:type="page"/>
            </w:r>
          </w:p>
          <w:p w14:paraId="05F2F05B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53FB7F1E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7248743E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E294F">
              <w:rPr>
                <w:rFonts w:ascii="Arial" w:hAnsi="Arial" w:cs="Arial"/>
                <w:sz w:val="20"/>
                <w:szCs w:val="20"/>
                <w:lang w:eastAsia="pl-PL"/>
              </w:rPr>
              <w:t>Pieczęć Wykonawcy</w:t>
            </w:r>
          </w:p>
        </w:tc>
        <w:tc>
          <w:tcPr>
            <w:tcW w:w="6361" w:type="dxa"/>
            <w:tcBorders>
              <w:top w:val="nil"/>
              <w:bottom w:val="nil"/>
              <w:right w:val="nil"/>
            </w:tcBorders>
            <w:vAlign w:val="center"/>
          </w:tcPr>
          <w:p w14:paraId="60A06043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16C85" w:rsidRPr="003E294F" w14:paraId="3B71CCBD" w14:textId="77777777" w:rsidTr="00A446B2"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14:paraId="4140B9C2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3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311E1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17C84CFF" w14:textId="77777777" w:rsidR="00C35117" w:rsidRPr="003E294F" w:rsidRDefault="00C35117" w:rsidP="00616C85">
      <w:pPr>
        <w:widowControl w:val="0"/>
        <w:rPr>
          <w:rFonts w:ascii="Arial" w:hAnsi="Arial" w:cs="Arial"/>
          <w:b/>
          <w:bCs/>
          <w:color w:val="000000" w:themeColor="text1"/>
        </w:rPr>
      </w:pPr>
    </w:p>
    <w:p w14:paraId="7A3EA069" w14:textId="77777777" w:rsidR="00867957" w:rsidRPr="003E294F" w:rsidRDefault="00867957">
      <w:pPr>
        <w:widowControl w:val="0"/>
        <w:autoSpaceDE w:val="0"/>
        <w:spacing w:before="40"/>
        <w:ind w:left="2552" w:right="6576" w:hanging="2552"/>
        <w:jc w:val="center"/>
        <w:rPr>
          <w:rFonts w:ascii="Arial" w:hAnsi="Arial" w:cs="Arial"/>
          <w:bCs/>
          <w:color w:val="000000" w:themeColor="text1"/>
          <w:sz w:val="20"/>
        </w:rPr>
      </w:pPr>
    </w:p>
    <w:p w14:paraId="4F9CCAD0" w14:textId="77777777" w:rsidR="00C35117" w:rsidRPr="003E294F" w:rsidRDefault="00C35117">
      <w:pPr>
        <w:widowControl w:val="0"/>
        <w:autoSpaceDE w:val="0"/>
        <w:spacing w:before="20"/>
        <w:jc w:val="center"/>
        <w:rPr>
          <w:rFonts w:ascii="Arial" w:hAnsi="Arial" w:cs="Arial"/>
          <w:b/>
          <w:color w:val="000000" w:themeColor="text1"/>
        </w:rPr>
      </w:pPr>
      <w:r w:rsidRPr="003E294F">
        <w:rPr>
          <w:rFonts w:ascii="Arial" w:hAnsi="Arial" w:cs="Arial"/>
          <w:b/>
          <w:bCs/>
          <w:color w:val="000000" w:themeColor="text1"/>
          <w:w w:val="120"/>
          <w:sz w:val="28"/>
        </w:rPr>
        <w:t>OŚWIADCZENIE WYKONAWCY</w:t>
      </w:r>
    </w:p>
    <w:p w14:paraId="4D1D7257" w14:textId="77777777" w:rsidR="00C35117" w:rsidRPr="003E294F" w:rsidRDefault="00C35117">
      <w:pPr>
        <w:widowControl w:val="0"/>
        <w:spacing w:before="20"/>
        <w:jc w:val="center"/>
        <w:rPr>
          <w:rFonts w:ascii="Arial" w:hAnsi="Arial" w:cs="Arial"/>
          <w:b/>
          <w:color w:val="000000" w:themeColor="text1"/>
        </w:rPr>
      </w:pPr>
      <w:r w:rsidRPr="003E294F">
        <w:rPr>
          <w:rFonts w:ascii="Arial" w:hAnsi="Arial" w:cs="Arial"/>
          <w:b/>
          <w:color w:val="000000" w:themeColor="text1"/>
        </w:rPr>
        <w:t xml:space="preserve">składane na podstawie art. 25a ust. 1 ustawy z dnia 29 stycznia 2004 r. </w:t>
      </w:r>
    </w:p>
    <w:p w14:paraId="7DB85934" w14:textId="77777777" w:rsidR="00C35117" w:rsidRPr="003E294F" w:rsidRDefault="00C35117">
      <w:pPr>
        <w:widowControl w:val="0"/>
        <w:spacing w:before="20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3E294F">
        <w:rPr>
          <w:rFonts w:ascii="Arial" w:hAnsi="Arial" w:cs="Arial"/>
          <w:b/>
          <w:color w:val="000000" w:themeColor="text1"/>
        </w:rPr>
        <w:t xml:space="preserve"> Prawo zamówień publicznych (dalej jako: ustawa Pzp), </w:t>
      </w:r>
    </w:p>
    <w:p w14:paraId="24432BC9" w14:textId="77777777" w:rsidR="00C35117" w:rsidRPr="003E294F" w:rsidRDefault="00C35117">
      <w:pPr>
        <w:widowControl w:val="0"/>
        <w:spacing w:before="20"/>
        <w:jc w:val="center"/>
        <w:rPr>
          <w:rFonts w:ascii="Arial" w:hAnsi="Arial" w:cs="Arial"/>
          <w:color w:val="000000" w:themeColor="text1"/>
        </w:rPr>
      </w:pPr>
      <w:r w:rsidRPr="003E294F">
        <w:rPr>
          <w:rFonts w:ascii="Arial" w:hAnsi="Arial" w:cs="Arial"/>
          <w:b/>
          <w:color w:val="000000" w:themeColor="text1"/>
          <w:u w:val="single"/>
        </w:rPr>
        <w:t>DOTYCZĄCE PRZESŁANEK WYKLUCZENIA Z POSTĘPOWANIA</w:t>
      </w:r>
    </w:p>
    <w:p w14:paraId="3FF3764A" w14:textId="77777777" w:rsidR="00C35117" w:rsidRPr="003E294F" w:rsidRDefault="00C35117">
      <w:pPr>
        <w:widowControl w:val="0"/>
        <w:spacing w:before="40"/>
        <w:jc w:val="both"/>
        <w:rPr>
          <w:rFonts w:ascii="Arial" w:hAnsi="Arial" w:cs="Arial"/>
          <w:color w:val="000000" w:themeColor="text1"/>
        </w:rPr>
      </w:pPr>
    </w:p>
    <w:p w14:paraId="7A0DDE87" w14:textId="6B083C05" w:rsidR="00C35117" w:rsidRPr="003E294F" w:rsidRDefault="00C35117" w:rsidP="00616C85">
      <w:pPr>
        <w:widowControl w:val="0"/>
        <w:suppressLineNumbers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Na potrzeby postępowania o udzielenie zamówienia publicznego pn. </w:t>
      </w:r>
      <w:r w:rsidR="00CB6EB7" w:rsidRPr="003E294F">
        <w:rPr>
          <w:rFonts w:ascii="Arial" w:hAnsi="Arial" w:cs="Arial"/>
          <w:b/>
          <w:color w:val="000000" w:themeColor="text1"/>
          <w:sz w:val="22"/>
          <w:szCs w:val="22"/>
        </w:rPr>
        <w:t xml:space="preserve">Czyszczenie </w:t>
      </w:r>
      <w:r w:rsidR="00616C85" w:rsidRPr="003E294F">
        <w:rPr>
          <w:rFonts w:ascii="Arial" w:hAnsi="Arial" w:cs="Arial"/>
          <w:b/>
          <w:color w:val="000000" w:themeColor="text1"/>
          <w:sz w:val="22"/>
          <w:szCs w:val="22"/>
        </w:rPr>
        <w:t xml:space="preserve">separatorów </w:t>
      </w:r>
      <w:r w:rsidR="0042369B">
        <w:rPr>
          <w:rFonts w:ascii="Arial" w:hAnsi="Arial" w:cs="Arial"/>
          <w:b/>
          <w:color w:val="000000" w:themeColor="text1"/>
          <w:sz w:val="22"/>
          <w:szCs w:val="22"/>
        </w:rPr>
        <w:br/>
      </w:r>
      <w:r w:rsidR="00616C85" w:rsidRPr="003E294F">
        <w:rPr>
          <w:rFonts w:ascii="Arial" w:hAnsi="Arial" w:cs="Arial"/>
          <w:b/>
          <w:color w:val="000000" w:themeColor="text1"/>
          <w:sz w:val="22"/>
          <w:szCs w:val="22"/>
        </w:rPr>
        <w:t xml:space="preserve">i urządzeń podczyszczających w ciągu dróg wojewódzkich na terenie działania Rejonu Dróg Wojewódzkich w </w:t>
      </w:r>
      <w:r w:rsidR="002D4985" w:rsidRPr="003E294F">
        <w:rPr>
          <w:rFonts w:ascii="Arial" w:hAnsi="Arial" w:cs="Arial"/>
          <w:b/>
          <w:color w:val="000000" w:themeColor="text1"/>
          <w:sz w:val="22"/>
          <w:szCs w:val="22"/>
        </w:rPr>
        <w:t>Pyrzycach</w:t>
      </w:r>
      <w:r w:rsidR="00616C85" w:rsidRPr="003E294F">
        <w:rPr>
          <w:rFonts w:ascii="Arial" w:hAnsi="Arial" w:cs="Arial"/>
          <w:b/>
          <w:color w:val="000000" w:themeColor="text1"/>
          <w:sz w:val="22"/>
          <w:szCs w:val="22"/>
        </w:rPr>
        <w:t xml:space="preserve"> wraz z transportem i utylizacj</w:t>
      </w:r>
      <w:r w:rsidR="007D2AAF">
        <w:rPr>
          <w:rFonts w:ascii="Arial" w:hAnsi="Arial" w:cs="Arial"/>
          <w:b/>
          <w:color w:val="000000" w:themeColor="text1"/>
          <w:sz w:val="22"/>
          <w:szCs w:val="22"/>
        </w:rPr>
        <w:t>ą</w:t>
      </w:r>
      <w:bookmarkStart w:id="0" w:name="_GoBack"/>
      <w:bookmarkEnd w:id="0"/>
      <w:r w:rsidR="00616C85" w:rsidRPr="003E294F">
        <w:rPr>
          <w:rFonts w:ascii="Arial" w:hAnsi="Arial" w:cs="Arial"/>
          <w:b/>
          <w:color w:val="000000" w:themeColor="text1"/>
          <w:sz w:val="22"/>
          <w:szCs w:val="22"/>
        </w:rPr>
        <w:t xml:space="preserve"> odpadów </w:t>
      </w:r>
      <w:r w:rsidRPr="003E294F">
        <w:rPr>
          <w:rFonts w:ascii="Arial" w:hAnsi="Arial" w:cs="Arial"/>
          <w:color w:val="000000" w:themeColor="text1"/>
          <w:sz w:val="22"/>
          <w:szCs w:val="22"/>
        </w:rPr>
        <w:t>oświadczam, co następuje:</w:t>
      </w:r>
    </w:p>
    <w:p w14:paraId="011EE598" w14:textId="77777777" w:rsidR="00C35117" w:rsidRPr="003E294F" w:rsidRDefault="00C35117">
      <w:pPr>
        <w:widowControl w:val="0"/>
        <w:spacing w:before="40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5AB823" w14:textId="77777777" w:rsidR="00C35117" w:rsidRPr="003E294F" w:rsidRDefault="00C35117">
      <w:pPr>
        <w:widowControl w:val="0"/>
        <w:shd w:val="clear" w:color="auto" w:fill="BFBFBF"/>
        <w:spacing w:before="40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b/>
          <w:color w:val="000000" w:themeColor="text1"/>
          <w:sz w:val="22"/>
          <w:szCs w:val="22"/>
          <w:shd w:val="clear" w:color="auto" w:fill="C0C0C0"/>
        </w:rPr>
        <w:t>OŚWIADCZENIA DOTYCZĄCE WYKONAWCY</w:t>
      </w:r>
    </w:p>
    <w:p w14:paraId="4856C7DE" w14:textId="77777777" w:rsidR="00C35117" w:rsidRPr="003E294F" w:rsidRDefault="00C35117">
      <w:pPr>
        <w:widowControl w:val="0"/>
        <w:spacing w:before="4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3E7AFC" w14:textId="77777777" w:rsidR="00930476" w:rsidRPr="003E294F" w:rsidRDefault="00C35117" w:rsidP="00930476">
      <w:pPr>
        <w:widowControl w:val="0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Oświadczam, że nie podlegam wykluczeniu z postępowania na podstawie art.</w:t>
      </w:r>
      <w:r w:rsidR="00930476" w:rsidRPr="003E294F">
        <w:rPr>
          <w:rFonts w:ascii="Arial" w:hAnsi="Arial" w:cs="Arial"/>
          <w:color w:val="000000" w:themeColor="text1"/>
          <w:sz w:val="22"/>
          <w:szCs w:val="22"/>
        </w:rPr>
        <w:t xml:space="preserve"> 24 ust. 1 pkt 12-23 ustawy Pzp i art. 24 ust 5 pkt 1 </w:t>
      </w:r>
      <w:r w:rsidR="00CB6EB7" w:rsidRPr="003E294F">
        <w:rPr>
          <w:rFonts w:ascii="Arial" w:hAnsi="Arial" w:cs="Arial"/>
          <w:color w:val="000000" w:themeColor="text1"/>
          <w:sz w:val="22"/>
          <w:szCs w:val="22"/>
        </w:rPr>
        <w:t xml:space="preserve">i 4 </w:t>
      </w:r>
      <w:r w:rsidR="00930476" w:rsidRPr="003E294F">
        <w:rPr>
          <w:rFonts w:ascii="Arial" w:hAnsi="Arial" w:cs="Arial"/>
          <w:color w:val="000000" w:themeColor="text1"/>
          <w:sz w:val="22"/>
          <w:szCs w:val="22"/>
        </w:rPr>
        <w:t>ustawy Pzp.</w:t>
      </w:r>
    </w:p>
    <w:p w14:paraId="2C00E3EC" w14:textId="77777777" w:rsidR="00C35117" w:rsidRPr="003E294F" w:rsidRDefault="00C35117">
      <w:pPr>
        <w:widowControl w:val="0"/>
        <w:spacing w:before="40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934AE6D" w14:textId="77777777" w:rsidR="00C35117" w:rsidRPr="003E294F" w:rsidRDefault="00C35117">
      <w:pPr>
        <w:widowControl w:val="0"/>
        <w:jc w:val="right"/>
        <w:rPr>
          <w:rFonts w:ascii="Arial" w:hAnsi="Arial" w:cs="Arial"/>
          <w:color w:val="000000" w:themeColor="text1"/>
          <w:sz w:val="18"/>
        </w:rPr>
      </w:pPr>
      <w:r w:rsidRPr="003E294F">
        <w:rPr>
          <w:rFonts w:ascii="Arial" w:hAnsi="Arial" w:cs="Arial"/>
          <w:color w:val="000000" w:themeColor="text1"/>
        </w:rPr>
        <w:t xml:space="preserve">…………….……., </w:t>
      </w:r>
      <w:r w:rsidRPr="003E294F">
        <w:rPr>
          <w:rFonts w:ascii="Arial" w:hAnsi="Arial" w:cs="Arial"/>
          <w:color w:val="000000" w:themeColor="text1"/>
          <w:sz w:val="22"/>
          <w:szCs w:val="22"/>
        </w:rPr>
        <w:t>dnia</w:t>
      </w:r>
      <w:r w:rsidRPr="003E294F">
        <w:rPr>
          <w:rFonts w:ascii="Arial" w:hAnsi="Arial" w:cs="Arial"/>
          <w:color w:val="000000" w:themeColor="text1"/>
        </w:rPr>
        <w:t xml:space="preserve"> ………….…….</w:t>
      </w:r>
    </w:p>
    <w:p w14:paraId="35144F55" w14:textId="77777777" w:rsidR="00C35117" w:rsidRPr="003E294F" w:rsidRDefault="00C35117">
      <w:pPr>
        <w:widowControl w:val="0"/>
        <w:jc w:val="right"/>
        <w:rPr>
          <w:rFonts w:ascii="Arial" w:hAnsi="Arial" w:cs="Arial"/>
          <w:color w:val="000000" w:themeColor="text1"/>
          <w:sz w:val="18"/>
        </w:rPr>
      </w:pPr>
    </w:p>
    <w:p w14:paraId="67345182" w14:textId="77777777" w:rsidR="00C35117" w:rsidRPr="003E294F" w:rsidRDefault="00C35117">
      <w:pPr>
        <w:widowControl w:val="0"/>
        <w:jc w:val="right"/>
        <w:rPr>
          <w:rFonts w:ascii="Arial" w:hAnsi="Arial" w:cs="Arial"/>
          <w:color w:val="000000" w:themeColor="text1"/>
          <w:sz w:val="20"/>
        </w:rPr>
      </w:pPr>
    </w:p>
    <w:p w14:paraId="5D27DC10" w14:textId="77777777" w:rsidR="00C35117" w:rsidRPr="003E294F" w:rsidRDefault="00C35117">
      <w:pPr>
        <w:widowControl w:val="0"/>
        <w:jc w:val="right"/>
        <w:rPr>
          <w:rFonts w:ascii="Arial" w:hAnsi="Arial" w:cs="Arial"/>
          <w:i/>
          <w:color w:val="000000" w:themeColor="text1"/>
          <w:sz w:val="20"/>
        </w:rPr>
      </w:pPr>
      <w:r w:rsidRPr="003E294F">
        <w:rPr>
          <w:rFonts w:ascii="Arial" w:hAnsi="Arial" w:cs="Arial"/>
          <w:color w:val="000000" w:themeColor="text1"/>
        </w:rPr>
        <w:t>…………………………………………</w:t>
      </w:r>
    </w:p>
    <w:p w14:paraId="5D324AF8" w14:textId="77777777" w:rsidR="00C35117" w:rsidRPr="003E294F" w:rsidRDefault="00C35117">
      <w:pPr>
        <w:widowControl w:val="0"/>
        <w:ind w:left="5664" w:firstLine="708"/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3E294F">
        <w:rPr>
          <w:rFonts w:ascii="Arial" w:hAnsi="Arial" w:cs="Arial"/>
          <w:i/>
          <w:color w:val="000000" w:themeColor="text1"/>
          <w:sz w:val="20"/>
        </w:rPr>
        <w:t>(podpis)</w:t>
      </w:r>
    </w:p>
    <w:p w14:paraId="6D730147" w14:textId="77777777" w:rsidR="00C35117" w:rsidRPr="003E294F" w:rsidRDefault="00C35117">
      <w:pPr>
        <w:widowControl w:val="0"/>
        <w:spacing w:before="40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7005044A" w14:textId="77777777" w:rsidR="00C35117" w:rsidRPr="003E294F" w:rsidRDefault="00C35117">
      <w:pPr>
        <w:widowControl w:val="0"/>
        <w:spacing w:before="40"/>
        <w:jc w:val="both"/>
        <w:rPr>
          <w:rFonts w:ascii="Arial" w:hAnsi="Arial" w:cs="Arial"/>
          <w:color w:val="000000" w:themeColor="text1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>Oświadczam, że zachodzą w stosunku do mnie podstawy wykluczenia z postępowania na podstawie art. ………. ustawy Pzp</w:t>
      </w:r>
      <w:r w:rsidRPr="003E294F">
        <w:rPr>
          <w:rFonts w:ascii="Arial" w:hAnsi="Arial" w:cs="Arial"/>
          <w:color w:val="000000" w:themeColor="text1"/>
        </w:rPr>
        <w:t xml:space="preserve"> </w:t>
      </w:r>
      <w:r w:rsidRPr="003E294F">
        <w:rPr>
          <w:rFonts w:ascii="Arial" w:hAnsi="Arial" w:cs="Arial"/>
          <w:i/>
          <w:color w:val="000000" w:themeColor="text1"/>
          <w:sz w:val="20"/>
          <w:szCs w:val="20"/>
        </w:rPr>
        <w:t>(podać mającą zastosowanie podstawę wykluczenia spośród wymienionych w art. 24 ust. 1 pkt 13-14, 16-20</w:t>
      </w:r>
      <w:r w:rsidR="00616C85" w:rsidRPr="003E294F">
        <w:rPr>
          <w:rFonts w:ascii="Arial" w:hAnsi="Arial" w:cs="Arial"/>
          <w:i/>
          <w:color w:val="000000" w:themeColor="text1"/>
          <w:sz w:val="20"/>
          <w:szCs w:val="20"/>
        </w:rPr>
        <w:t xml:space="preserve"> lub art. 24 ust. 5 pkt 1 ustawy Pzp</w:t>
      </w:r>
      <w:r w:rsidRPr="003E294F">
        <w:rPr>
          <w:rFonts w:ascii="Arial" w:hAnsi="Arial" w:cs="Arial"/>
          <w:i/>
          <w:color w:val="000000" w:themeColor="text1"/>
          <w:sz w:val="20"/>
          <w:szCs w:val="20"/>
        </w:rPr>
        <w:t xml:space="preserve"> ).</w:t>
      </w:r>
      <w:r w:rsidRPr="003E294F">
        <w:rPr>
          <w:rFonts w:ascii="Arial" w:hAnsi="Arial" w:cs="Arial"/>
          <w:color w:val="000000" w:themeColor="text1"/>
        </w:rPr>
        <w:t xml:space="preserve"> </w:t>
      </w:r>
    </w:p>
    <w:p w14:paraId="0B8282B2" w14:textId="77777777" w:rsidR="00C35117" w:rsidRPr="003E294F" w:rsidRDefault="00C35117">
      <w:pPr>
        <w:widowControl w:val="0"/>
        <w:spacing w:before="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color w:val="000000" w:themeColor="text1"/>
          <w:sz w:val="22"/>
          <w:szCs w:val="22"/>
        </w:rPr>
        <w:t xml:space="preserve">Jednocześnie oświadczam, że w związku z ww. okolicznością, na podstawie art. 24 ust. 8 ustawy Pzp podjąłem następujące środki naprawcze: </w:t>
      </w:r>
    </w:p>
    <w:p w14:paraId="28DCAB3A" w14:textId="77777777" w:rsidR="00C35117" w:rsidRPr="003E294F" w:rsidRDefault="00C35117">
      <w:pPr>
        <w:widowControl w:val="0"/>
        <w:spacing w:before="40"/>
        <w:jc w:val="both"/>
        <w:rPr>
          <w:rFonts w:ascii="Arial" w:hAnsi="Arial" w:cs="Arial"/>
          <w:color w:val="000000" w:themeColor="text1"/>
          <w:sz w:val="18"/>
        </w:rPr>
      </w:pPr>
      <w:r w:rsidRPr="003E294F">
        <w:rPr>
          <w:rFonts w:ascii="Arial" w:hAnsi="Arial" w:cs="Arial"/>
          <w:color w:val="000000" w:themeColor="text1"/>
        </w:rPr>
        <w:t>……………………………………………………………………………………………………………</w:t>
      </w:r>
    </w:p>
    <w:p w14:paraId="34A18B44" w14:textId="77777777" w:rsidR="00C35117" w:rsidRPr="003E294F" w:rsidRDefault="00C35117">
      <w:pPr>
        <w:widowControl w:val="0"/>
        <w:jc w:val="right"/>
        <w:rPr>
          <w:rFonts w:ascii="Arial" w:hAnsi="Arial" w:cs="Arial"/>
          <w:color w:val="000000" w:themeColor="text1"/>
          <w:sz w:val="18"/>
        </w:rPr>
      </w:pPr>
    </w:p>
    <w:p w14:paraId="34687636" w14:textId="77777777" w:rsidR="00C35117" w:rsidRPr="003E294F" w:rsidRDefault="00C35117">
      <w:pPr>
        <w:widowControl w:val="0"/>
        <w:jc w:val="right"/>
        <w:rPr>
          <w:rFonts w:ascii="Arial" w:hAnsi="Arial" w:cs="Arial"/>
          <w:color w:val="000000" w:themeColor="text1"/>
          <w:sz w:val="18"/>
        </w:rPr>
      </w:pPr>
      <w:r w:rsidRPr="003E294F">
        <w:rPr>
          <w:rFonts w:ascii="Arial" w:hAnsi="Arial" w:cs="Arial"/>
          <w:color w:val="000000" w:themeColor="text1"/>
        </w:rPr>
        <w:t xml:space="preserve">…………….……., </w:t>
      </w:r>
      <w:r w:rsidRPr="003E294F">
        <w:rPr>
          <w:rFonts w:ascii="Arial" w:hAnsi="Arial" w:cs="Arial"/>
          <w:color w:val="000000" w:themeColor="text1"/>
          <w:sz w:val="22"/>
          <w:szCs w:val="22"/>
        </w:rPr>
        <w:t>dnia</w:t>
      </w:r>
      <w:r w:rsidRPr="003E294F">
        <w:rPr>
          <w:rFonts w:ascii="Arial" w:hAnsi="Arial" w:cs="Arial"/>
          <w:color w:val="000000" w:themeColor="text1"/>
        </w:rPr>
        <w:t xml:space="preserve"> ………….…….</w:t>
      </w:r>
    </w:p>
    <w:p w14:paraId="268BCC89" w14:textId="77777777" w:rsidR="00C35117" w:rsidRPr="003E294F" w:rsidRDefault="00C35117">
      <w:pPr>
        <w:widowControl w:val="0"/>
        <w:jc w:val="right"/>
        <w:rPr>
          <w:rFonts w:ascii="Arial" w:hAnsi="Arial" w:cs="Arial"/>
          <w:color w:val="000000" w:themeColor="text1"/>
          <w:sz w:val="18"/>
        </w:rPr>
      </w:pPr>
    </w:p>
    <w:p w14:paraId="5C327238" w14:textId="77777777" w:rsidR="00C35117" w:rsidRPr="003E294F" w:rsidRDefault="00C35117">
      <w:pPr>
        <w:widowControl w:val="0"/>
        <w:jc w:val="right"/>
        <w:rPr>
          <w:rFonts w:ascii="Arial" w:hAnsi="Arial" w:cs="Arial"/>
          <w:color w:val="000000" w:themeColor="text1"/>
          <w:sz w:val="20"/>
        </w:rPr>
      </w:pPr>
    </w:p>
    <w:p w14:paraId="1654AF01" w14:textId="77777777" w:rsidR="00C35117" w:rsidRPr="003E294F" w:rsidRDefault="00C35117">
      <w:pPr>
        <w:widowControl w:val="0"/>
        <w:jc w:val="right"/>
        <w:rPr>
          <w:rFonts w:ascii="Arial" w:hAnsi="Arial" w:cs="Arial"/>
          <w:i/>
          <w:color w:val="000000" w:themeColor="text1"/>
          <w:sz w:val="20"/>
        </w:rPr>
      </w:pPr>
      <w:r w:rsidRPr="003E294F">
        <w:rPr>
          <w:rFonts w:ascii="Arial" w:hAnsi="Arial" w:cs="Arial"/>
          <w:color w:val="000000" w:themeColor="text1"/>
        </w:rPr>
        <w:t>…………………………………………</w:t>
      </w:r>
    </w:p>
    <w:p w14:paraId="49CA78FA" w14:textId="77777777" w:rsidR="00C35117" w:rsidRPr="003E294F" w:rsidRDefault="00C35117">
      <w:pPr>
        <w:widowControl w:val="0"/>
        <w:ind w:left="5664" w:firstLine="708"/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3E294F">
        <w:rPr>
          <w:rFonts w:ascii="Arial" w:hAnsi="Arial" w:cs="Arial"/>
          <w:i/>
          <w:color w:val="000000" w:themeColor="text1"/>
          <w:sz w:val="20"/>
        </w:rPr>
        <w:t>(podpis)</w:t>
      </w:r>
    </w:p>
    <w:p w14:paraId="778FF0D3" w14:textId="77777777" w:rsidR="00C35117" w:rsidRPr="003E294F" w:rsidRDefault="00C35117">
      <w:pPr>
        <w:widowControl w:val="0"/>
        <w:spacing w:before="40"/>
        <w:rPr>
          <w:rFonts w:ascii="Arial" w:hAnsi="Arial" w:cs="Arial"/>
          <w:color w:val="000000" w:themeColor="text1"/>
          <w:sz w:val="16"/>
          <w:szCs w:val="16"/>
        </w:rPr>
      </w:pPr>
    </w:p>
    <w:p w14:paraId="6816BEF8" w14:textId="77777777" w:rsidR="0056708E" w:rsidRPr="003E294F" w:rsidRDefault="0056708E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BA914B9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08CD4E0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5CF5CC9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F274278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02DB8F4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51D4DCB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03E46D4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03003F1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D13EE9F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0B61AD6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5304BC0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8D6CD95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39995E2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617E740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E0F6EAC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1158FF4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3406AD1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94EB269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B1F41DC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92E54FD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17F2D01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6EE3098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ACAF7A9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78BC9F6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8CFCBB7" w14:textId="5CC337AE" w:rsidR="0049164D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83C02CD" w14:textId="41443E3A" w:rsidR="001A5B29" w:rsidRDefault="001A5B29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214030B" w14:textId="04C5C43F" w:rsidR="001A5B29" w:rsidRDefault="001A5B29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206531E" w14:textId="77777777" w:rsidR="001A5B29" w:rsidRPr="003E294F" w:rsidRDefault="001A5B29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6C7144E" w14:textId="77777777" w:rsidR="0049164D" w:rsidRPr="003E294F" w:rsidRDefault="0049164D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E62D298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035FE64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26D0ED5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CDEC650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96AC91A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0B19C59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8C7DB20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503"/>
      </w:tblGrid>
      <w:tr w:rsidR="0049164D" w:rsidRPr="003E294F" w14:paraId="01471CF5" w14:textId="77777777" w:rsidTr="0061644B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2E1778" w14:textId="77777777" w:rsidR="0049164D" w:rsidRPr="003E294F" w:rsidRDefault="0049164D" w:rsidP="0061644B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294F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ab/>
            </w:r>
            <w:r w:rsidRPr="003E294F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Pr="003E294F"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3</w:t>
            </w:r>
          </w:p>
        </w:tc>
      </w:tr>
      <w:tr w:rsidR="0049164D" w:rsidRPr="003E294F" w14:paraId="43AE0287" w14:textId="77777777" w:rsidTr="0061644B">
        <w:trPr>
          <w:trHeight w:val="142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E85A0" w14:textId="77777777" w:rsidR="0049164D" w:rsidRPr="003E294F" w:rsidRDefault="0049164D" w:rsidP="0061644B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E294F">
              <w:rPr>
                <w:rFonts w:ascii="Arial" w:hAnsi="Arial" w:cs="Arial"/>
                <w:sz w:val="20"/>
                <w:szCs w:val="22"/>
              </w:rPr>
              <w:br w:type="page"/>
            </w:r>
            <w:r w:rsidRPr="003E294F"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650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3C8FB75" w14:textId="77777777" w:rsidR="0049164D" w:rsidRPr="003E294F" w:rsidRDefault="0049164D" w:rsidP="0061644B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E294F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14:paraId="40637C8D" w14:textId="77777777" w:rsidR="0049164D" w:rsidRPr="003E294F" w:rsidRDefault="0049164D" w:rsidP="0061644B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29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05A3DA5A" w14:textId="77777777" w:rsidR="0049164D" w:rsidRPr="003E294F" w:rsidRDefault="0049164D" w:rsidP="0049164D">
      <w:pPr>
        <w:widowControl w:val="0"/>
        <w:spacing w:before="80"/>
        <w:jc w:val="center"/>
        <w:rPr>
          <w:rFonts w:ascii="Arial" w:hAnsi="Arial" w:cs="Arial"/>
          <w:b/>
        </w:rPr>
      </w:pPr>
    </w:p>
    <w:p w14:paraId="79FC51FC" w14:textId="77777777" w:rsidR="0049164D" w:rsidRPr="003E294F" w:rsidRDefault="0049164D" w:rsidP="0049164D">
      <w:pPr>
        <w:widowControl w:val="0"/>
        <w:spacing w:before="80"/>
        <w:jc w:val="center"/>
        <w:rPr>
          <w:rFonts w:ascii="Arial" w:hAnsi="Arial" w:cs="Arial"/>
          <w:b/>
          <w:sz w:val="22"/>
          <w:szCs w:val="22"/>
        </w:rPr>
      </w:pPr>
      <w:r w:rsidRPr="003E294F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5FE21F97" w14:textId="77777777" w:rsidR="0049164D" w:rsidRPr="003E294F" w:rsidRDefault="0049164D" w:rsidP="0049164D">
      <w:pPr>
        <w:widowControl w:val="0"/>
        <w:spacing w:before="80"/>
        <w:jc w:val="center"/>
        <w:rPr>
          <w:rFonts w:ascii="Arial" w:hAnsi="Arial" w:cs="Arial"/>
          <w:b/>
          <w:sz w:val="22"/>
          <w:szCs w:val="22"/>
        </w:rPr>
      </w:pPr>
      <w:r w:rsidRPr="003E294F">
        <w:rPr>
          <w:rFonts w:ascii="Arial" w:hAnsi="Arial" w:cs="Arial"/>
          <w:b/>
          <w:sz w:val="22"/>
          <w:szCs w:val="22"/>
        </w:rPr>
        <w:t xml:space="preserve">Prawo zamówień publicznych (dalej jako: ustawa Pzp), </w:t>
      </w:r>
    </w:p>
    <w:p w14:paraId="00E2C531" w14:textId="77777777" w:rsidR="0049164D" w:rsidRPr="003E294F" w:rsidRDefault="0049164D" w:rsidP="0049164D">
      <w:pPr>
        <w:widowControl w:val="0"/>
        <w:spacing w:before="8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E294F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</w:p>
    <w:p w14:paraId="16B39A68" w14:textId="77777777" w:rsidR="0049164D" w:rsidRPr="003E294F" w:rsidRDefault="0049164D" w:rsidP="0049164D">
      <w:pPr>
        <w:widowControl w:val="0"/>
        <w:spacing w:before="80"/>
        <w:rPr>
          <w:rFonts w:ascii="Arial" w:hAnsi="Arial" w:cs="Arial"/>
          <w:sz w:val="22"/>
          <w:szCs w:val="22"/>
        </w:rPr>
      </w:pPr>
    </w:p>
    <w:p w14:paraId="033744B4" w14:textId="77777777" w:rsidR="0049164D" w:rsidRPr="003E294F" w:rsidRDefault="0049164D" w:rsidP="0049164D">
      <w:pPr>
        <w:widowControl w:val="0"/>
        <w:spacing w:line="300" w:lineRule="exact"/>
        <w:rPr>
          <w:rFonts w:ascii="Arial" w:hAnsi="Arial" w:cs="Arial"/>
          <w:sz w:val="22"/>
          <w:szCs w:val="22"/>
        </w:rPr>
      </w:pPr>
      <w:r w:rsidRPr="003E294F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</w:p>
    <w:p w14:paraId="7A535FDA" w14:textId="77777777" w:rsidR="0049164D" w:rsidRPr="003E294F" w:rsidRDefault="0049164D" w:rsidP="0049164D">
      <w:pPr>
        <w:widowControl w:val="0"/>
        <w:spacing w:before="40" w:after="12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Czyszczenie separatorów  i urządzeń podczyszczających w ciągach dróg wojewódzkich </w:t>
      </w:r>
      <w:r w:rsidR="00D32795"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br/>
      </w:r>
      <w:r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na terenie działania Rejonu Dróg Wojewódzkich w </w:t>
      </w:r>
      <w:r w:rsidR="004A777E"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>Pyrzycach</w:t>
      </w:r>
      <w:r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wraz z transportem i utylizacją odpadów</w:t>
      </w:r>
    </w:p>
    <w:p w14:paraId="6B912811" w14:textId="77777777" w:rsidR="0049164D" w:rsidRPr="003E294F" w:rsidRDefault="0049164D" w:rsidP="0049164D">
      <w:pPr>
        <w:widowControl w:val="0"/>
        <w:spacing w:before="80"/>
        <w:rPr>
          <w:rFonts w:ascii="Arial" w:hAnsi="Arial" w:cs="Arial"/>
          <w:b/>
          <w:bCs/>
          <w:sz w:val="22"/>
          <w:szCs w:val="22"/>
        </w:rPr>
      </w:pPr>
    </w:p>
    <w:p w14:paraId="3ABB02B2" w14:textId="77777777" w:rsidR="0049164D" w:rsidRPr="003E294F" w:rsidRDefault="0049164D" w:rsidP="0049164D">
      <w:pPr>
        <w:widowControl w:val="0"/>
        <w:shd w:val="clear" w:color="auto" w:fill="BFBFBF"/>
        <w:spacing w:before="80"/>
        <w:jc w:val="both"/>
        <w:rPr>
          <w:rFonts w:ascii="Arial" w:hAnsi="Arial" w:cs="Arial"/>
          <w:b/>
          <w:sz w:val="22"/>
          <w:szCs w:val="22"/>
        </w:rPr>
      </w:pPr>
      <w:r w:rsidRPr="003E294F">
        <w:rPr>
          <w:rFonts w:ascii="Arial" w:hAnsi="Arial" w:cs="Arial"/>
          <w:b/>
          <w:sz w:val="22"/>
          <w:szCs w:val="22"/>
        </w:rPr>
        <w:t>INFORMACJA DOTYCZĄCA WYKONAWCY:</w:t>
      </w:r>
    </w:p>
    <w:p w14:paraId="33633D82" w14:textId="77777777" w:rsidR="0049164D" w:rsidRPr="003E294F" w:rsidRDefault="0049164D" w:rsidP="0049164D">
      <w:pPr>
        <w:widowControl w:val="0"/>
        <w:spacing w:before="80"/>
        <w:jc w:val="both"/>
        <w:rPr>
          <w:rFonts w:ascii="Arial" w:hAnsi="Arial" w:cs="Arial"/>
          <w:b/>
          <w:sz w:val="22"/>
          <w:szCs w:val="22"/>
        </w:rPr>
      </w:pPr>
    </w:p>
    <w:p w14:paraId="013B6BB6" w14:textId="77777777" w:rsidR="0049164D" w:rsidRPr="003E294F" w:rsidRDefault="0049164D" w:rsidP="0049164D">
      <w:pPr>
        <w:widowControl w:val="0"/>
        <w:spacing w:before="80" w:line="276" w:lineRule="auto"/>
        <w:jc w:val="both"/>
        <w:rPr>
          <w:rFonts w:ascii="Arial" w:hAnsi="Arial" w:cs="Arial"/>
          <w:sz w:val="22"/>
          <w:szCs w:val="22"/>
        </w:rPr>
      </w:pPr>
      <w:r w:rsidRPr="003E294F">
        <w:rPr>
          <w:rFonts w:ascii="Arial" w:hAnsi="Arial" w:cs="Arial"/>
          <w:b/>
          <w:sz w:val="22"/>
          <w:szCs w:val="22"/>
        </w:rPr>
        <w:t>Oświadczam, że spełniam warunki udziału w postępowaniu określone przez zamawiającego, dotyczące posiadania aktualnej decyzji na prowadzenie działalności w zakresie transportu odpadów zgodnie z ustawą z dnia 14 grudnia 2012 o odpadach (Dz.U. z  2019, poz 701 z późn. zm)</w:t>
      </w:r>
    </w:p>
    <w:p w14:paraId="5F9FE388" w14:textId="77777777" w:rsidR="0049164D" w:rsidRPr="003E294F" w:rsidRDefault="0049164D" w:rsidP="0049164D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13E8BE03" w14:textId="77777777" w:rsidR="0049164D" w:rsidRPr="003E294F" w:rsidRDefault="0049164D" w:rsidP="0049164D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62CE43B7" w14:textId="77777777" w:rsidR="0049164D" w:rsidRPr="003E294F" w:rsidRDefault="0049164D" w:rsidP="0049164D">
      <w:pPr>
        <w:widowControl w:val="0"/>
        <w:tabs>
          <w:tab w:val="left" w:pos="426"/>
        </w:tabs>
        <w:spacing w:before="80"/>
        <w:jc w:val="both"/>
        <w:rPr>
          <w:rFonts w:ascii="Arial" w:hAnsi="Arial" w:cs="Arial"/>
          <w:sz w:val="22"/>
          <w:szCs w:val="22"/>
        </w:rPr>
      </w:pPr>
    </w:p>
    <w:p w14:paraId="1E08C063" w14:textId="77777777" w:rsidR="0049164D" w:rsidRPr="003E294F" w:rsidRDefault="0049164D" w:rsidP="0049164D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2"/>
          <w:szCs w:val="22"/>
        </w:rPr>
      </w:pPr>
      <w:r w:rsidRPr="003E294F">
        <w:rPr>
          <w:rFonts w:ascii="Arial" w:hAnsi="Arial" w:cs="Arial"/>
          <w:sz w:val="22"/>
          <w:szCs w:val="22"/>
        </w:rPr>
        <w:t>................................................ dnia .....................</w:t>
      </w:r>
    </w:p>
    <w:p w14:paraId="50C967F0" w14:textId="77777777" w:rsidR="0049164D" w:rsidRPr="003E294F" w:rsidRDefault="0049164D" w:rsidP="0049164D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2"/>
          <w:szCs w:val="22"/>
        </w:rPr>
      </w:pPr>
      <w:r w:rsidRPr="003E294F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59A53116" w14:textId="77777777" w:rsidR="0049164D" w:rsidRPr="003E294F" w:rsidRDefault="0049164D" w:rsidP="0049164D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E294F">
        <w:rPr>
          <w:rFonts w:ascii="Arial" w:hAnsi="Arial" w:cs="Arial"/>
          <w:sz w:val="22"/>
          <w:szCs w:val="22"/>
        </w:rPr>
        <w:t>(podpis Wykonawcy)</w:t>
      </w:r>
      <w:r w:rsidRPr="003E294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3158FD19" w14:textId="77777777" w:rsidR="0049164D" w:rsidRPr="003E294F" w:rsidRDefault="0049164D" w:rsidP="0049164D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DF27555" w14:textId="77777777" w:rsidR="0049164D" w:rsidRPr="003E294F" w:rsidRDefault="0049164D" w:rsidP="0049164D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98C2223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0064D8A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CD98324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F88FE61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0593A449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0C123E38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2E99893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68F1C03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B328C68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5D417282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2D2C177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5A54BCB5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FD85AB8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A1D456C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FFD0E63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A1DB0BF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01285DA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1A5B657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D50FFA6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76C4730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FF3EC02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0BB1CDF7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F3729EA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24FBDCA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0830C8AD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528F439A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5D2151F8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2528DEE" w14:textId="37AF8283" w:rsidR="00736E43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32EA28C" w14:textId="0F1EAF3A" w:rsidR="001A5B29" w:rsidRDefault="001A5B29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734F9CC" w14:textId="365FC3A7" w:rsidR="001A5B29" w:rsidRDefault="001A5B29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2E1AE85" w14:textId="77777777" w:rsidR="001A5B29" w:rsidRPr="003E294F" w:rsidRDefault="001A5B29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41BC073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07B2BF37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F5E66BC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3983EA0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52A72B35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2317B19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F4C6F08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24C76F9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A7D0C0B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A43D6D1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794DB14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4A56F39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9A8B932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8D584B0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52501F64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6D115CB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E3DFE1C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B4A718F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1F33850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AC44C33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7AC1305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F62A67E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69A1D65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1667B91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39F3547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4DCBC932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DF26C4A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83126A6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0A4B15C" w14:textId="77777777" w:rsidR="00736E43" w:rsidRPr="003E294F" w:rsidRDefault="00736E43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934BE10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76C22AA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A7A85BD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9695D0E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1A23C12C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8B67BB7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BB5074E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2AE5FD6D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5437FA04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027F46DF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67CE7D33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77A60377" w14:textId="77777777" w:rsidR="00616C85" w:rsidRPr="003E294F" w:rsidRDefault="00616C85" w:rsidP="0056708E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color w:val="000000" w:themeColor="text1"/>
          <w:sz w:val="2"/>
          <w:szCs w:val="2"/>
        </w:rPr>
      </w:pPr>
    </w:p>
    <w:p w14:paraId="36DFD954" w14:textId="77777777" w:rsidR="0056708E" w:rsidRPr="003E294F" w:rsidRDefault="0056708E" w:rsidP="0056708E">
      <w:pPr>
        <w:widowControl w:val="0"/>
        <w:spacing w:before="40"/>
        <w:rPr>
          <w:rFonts w:ascii="Arial" w:hAnsi="Arial" w:cs="Arial"/>
          <w:i/>
          <w:color w:val="000000" w:themeColor="text1"/>
          <w:sz w:val="2"/>
          <w:szCs w:val="2"/>
        </w:rPr>
      </w:pPr>
    </w:p>
    <w:tbl>
      <w:tblPr>
        <w:tblW w:w="100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085"/>
      </w:tblGrid>
      <w:tr w:rsidR="0056708E" w:rsidRPr="003E294F" w14:paraId="76E0A8E7" w14:textId="77777777" w:rsidTr="006E543F">
        <w:tc>
          <w:tcPr>
            <w:tcW w:w="10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A130F9" w14:textId="77777777" w:rsidR="0056708E" w:rsidRPr="003E294F" w:rsidRDefault="0056708E" w:rsidP="0056708E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="40"/>
              <w:jc w:val="both"/>
              <w:rPr>
                <w:rFonts w:ascii="Arial" w:hAnsi="Arial" w:cs="Arial"/>
                <w:color w:val="000000" w:themeColor="text1"/>
              </w:rPr>
            </w:pPr>
            <w:r w:rsidRPr="003E294F">
              <w:rPr>
                <w:rFonts w:ascii="Arial" w:hAnsi="Arial" w:cs="Arial"/>
                <w:b/>
                <w:color w:val="000000" w:themeColor="text1"/>
              </w:rPr>
              <w:lastRenderedPageBreak/>
              <w:t>ZAŁĄC</w:t>
            </w:r>
            <w:r w:rsidR="0049164D" w:rsidRPr="003E294F">
              <w:rPr>
                <w:rFonts w:ascii="Arial" w:hAnsi="Arial" w:cs="Arial"/>
                <w:b/>
                <w:color w:val="000000" w:themeColor="text1"/>
              </w:rPr>
              <w:t>ZNIK NR 4</w:t>
            </w:r>
          </w:p>
        </w:tc>
      </w:tr>
    </w:tbl>
    <w:p w14:paraId="23BCAE11" w14:textId="77777777" w:rsidR="0056708E" w:rsidRPr="003E294F" w:rsidRDefault="0056708E" w:rsidP="0056708E">
      <w:pPr>
        <w:widowControl w:val="0"/>
        <w:autoSpaceDE w:val="0"/>
        <w:spacing w:before="40"/>
        <w:ind w:right="6576"/>
        <w:rPr>
          <w:rFonts w:ascii="Arial" w:hAnsi="Arial" w:cs="Arial"/>
          <w:bCs/>
          <w:color w:val="000000" w:themeColor="text1"/>
          <w:sz w:val="16"/>
        </w:rPr>
      </w:pPr>
    </w:p>
    <w:tbl>
      <w:tblPr>
        <w:tblpPr w:leftFromText="141" w:rightFromText="141" w:vertAnchor="text" w:horzAnchor="margin" w:tblpY="-42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6219"/>
      </w:tblGrid>
      <w:tr w:rsidR="00616C85" w:rsidRPr="003E294F" w14:paraId="15BFB8F5" w14:textId="77777777" w:rsidTr="00616C85">
        <w:tc>
          <w:tcPr>
            <w:tcW w:w="3420" w:type="dxa"/>
          </w:tcPr>
          <w:p w14:paraId="186E774D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E294F">
              <w:rPr>
                <w:rFonts w:ascii="Arial" w:hAnsi="Arial" w:cs="Arial"/>
                <w:sz w:val="20"/>
                <w:szCs w:val="20"/>
                <w:lang w:eastAsia="pl-PL"/>
              </w:rPr>
              <w:br w:type="page"/>
            </w:r>
          </w:p>
          <w:p w14:paraId="60E3967E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16115198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3173E453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E294F">
              <w:rPr>
                <w:rFonts w:ascii="Arial" w:hAnsi="Arial" w:cs="Arial"/>
                <w:sz w:val="20"/>
                <w:szCs w:val="20"/>
                <w:lang w:eastAsia="pl-PL"/>
              </w:rPr>
              <w:t>Pieczęć Wykonawcy</w:t>
            </w:r>
          </w:p>
        </w:tc>
        <w:tc>
          <w:tcPr>
            <w:tcW w:w="6219" w:type="dxa"/>
            <w:tcBorders>
              <w:top w:val="nil"/>
              <w:bottom w:val="nil"/>
              <w:right w:val="nil"/>
            </w:tcBorders>
            <w:vAlign w:val="center"/>
          </w:tcPr>
          <w:p w14:paraId="460B0F28" w14:textId="77777777" w:rsidR="00616C85" w:rsidRPr="003E294F" w:rsidRDefault="00616C85" w:rsidP="00616C85">
            <w:pPr>
              <w:widowControl w:val="0"/>
              <w:autoSpaceDE w:val="0"/>
              <w:spacing w:before="40"/>
              <w:ind w:left="1116"/>
              <w:jc w:val="center"/>
              <w:rPr>
                <w:rFonts w:ascii="Arial" w:hAnsi="Arial" w:cs="Arial"/>
                <w:b/>
                <w:bCs/>
                <w:color w:val="000000" w:themeColor="text1"/>
                <w:w w:val="120"/>
                <w:sz w:val="28"/>
              </w:rPr>
            </w:pPr>
            <w:r w:rsidRPr="003E294F">
              <w:rPr>
                <w:rFonts w:ascii="Arial" w:hAnsi="Arial" w:cs="Arial"/>
                <w:b/>
                <w:bCs/>
                <w:color w:val="000000" w:themeColor="text1"/>
                <w:w w:val="120"/>
                <w:sz w:val="28"/>
              </w:rPr>
              <w:t>FORMULARZ CENOWY</w:t>
            </w:r>
          </w:p>
          <w:p w14:paraId="3151448E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616C85" w:rsidRPr="003E294F" w14:paraId="413981C1" w14:textId="77777777" w:rsidTr="00A446B2">
        <w:trPr>
          <w:trHeight w:val="148"/>
        </w:trPr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14:paraId="77273969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26A01" w14:textId="77777777" w:rsidR="00616C85" w:rsidRPr="003E294F" w:rsidRDefault="00616C85" w:rsidP="00616C85">
            <w:pPr>
              <w:suppressAutoHyphens w:val="0"/>
              <w:autoSpaceDE w:val="0"/>
              <w:autoSpaceDN w:val="0"/>
              <w:adjustRightInd w:val="0"/>
              <w:spacing w:before="40" w:after="40" w:line="276" w:lineRule="auto"/>
              <w:ind w:left="187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3E294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56339756" w14:textId="7E09D8EE" w:rsidR="0056708E" w:rsidRPr="003E294F" w:rsidRDefault="00A446B2" w:rsidP="00867957">
      <w:pPr>
        <w:widowControl w:val="0"/>
        <w:spacing w:before="40" w:after="120"/>
        <w:jc w:val="both"/>
        <w:rPr>
          <w:rFonts w:ascii="Arial" w:hAnsi="Arial" w:cs="Arial"/>
          <w:b/>
          <w:color w:val="000000" w:themeColor="text1"/>
          <w:spacing w:val="-2"/>
          <w:sz w:val="22"/>
          <w:szCs w:val="22"/>
        </w:rPr>
      </w:pPr>
      <w:r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Czyszczenie separatorów  i urządzeń podczyszczających w ciągach dróg wojewódzkich </w:t>
      </w:r>
      <w:r w:rsidR="0042369B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br/>
      </w:r>
      <w:r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na terenie działania Rejonu Dróg Wojewódzkich w </w:t>
      </w:r>
      <w:r w:rsidR="00D32795"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>Pyrzycach</w:t>
      </w:r>
      <w:r w:rsidRPr="003E294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wraz z transportem i utylizacją odpadów</w:t>
      </w:r>
    </w:p>
    <w:p w14:paraId="1441B05C" w14:textId="5853C8E2" w:rsidR="00986C27" w:rsidRDefault="00986C27" w:rsidP="00867957">
      <w:pPr>
        <w:widowControl w:val="0"/>
        <w:spacing w:before="40" w:after="120"/>
        <w:jc w:val="both"/>
        <w:rPr>
          <w:rFonts w:ascii="Arial" w:hAnsi="Arial" w:cs="Arial"/>
          <w:b/>
          <w:color w:val="000000" w:themeColor="text1"/>
          <w:spacing w:val="-2"/>
          <w:sz w:val="20"/>
          <w:szCs w:val="20"/>
        </w:rPr>
      </w:pPr>
    </w:p>
    <w:p w14:paraId="214E596D" w14:textId="77777777" w:rsidR="001A5B29" w:rsidRPr="003E294F" w:rsidRDefault="001A5B29" w:rsidP="00867957">
      <w:pPr>
        <w:widowControl w:val="0"/>
        <w:spacing w:before="40" w:after="120"/>
        <w:jc w:val="both"/>
        <w:rPr>
          <w:rFonts w:ascii="Arial" w:hAnsi="Arial" w:cs="Arial"/>
          <w:b/>
          <w:color w:val="000000" w:themeColor="text1"/>
          <w:spacing w:val="-2"/>
          <w:sz w:val="20"/>
          <w:szCs w:val="20"/>
        </w:rPr>
      </w:pPr>
    </w:p>
    <w:tbl>
      <w:tblPr>
        <w:tblW w:w="43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45"/>
        <w:gridCol w:w="3538"/>
        <w:gridCol w:w="710"/>
        <w:gridCol w:w="768"/>
        <w:gridCol w:w="35"/>
        <w:gridCol w:w="1429"/>
        <w:gridCol w:w="1459"/>
        <w:gridCol w:w="14"/>
      </w:tblGrid>
      <w:tr w:rsidR="00731C02" w:rsidRPr="003E294F" w14:paraId="350FB25F" w14:textId="77777777" w:rsidTr="00986C27">
        <w:trPr>
          <w:jc w:val="center"/>
        </w:trPr>
        <w:tc>
          <w:tcPr>
            <w:tcW w:w="384" w:type="pct"/>
            <w:vAlign w:val="center"/>
          </w:tcPr>
          <w:p w14:paraId="37178566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068" w:type="pct"/>
            <w:gridSpan w:val="2"/>
            <w:vAlign w:val="center"/>
          </w:tcPr>
          <w:p w14:paraId="1C657AF1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410" w:type="pct"/>
            <w:vAlign w:val="center"/>
          </w:tcPr>
          <w:p w14:paraId="7C2A1DB4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J.m.</w:t>
            </w:r>
          </w:p>
        </w:tc>
        <w:tc>
          <w:tcPr>
            <w:tcW w:w="463" w:type="pct"/>
            <w:gridSpan w:val="2"/>
            <w:vAlign w:val="center"/>
          </w:tcPr>
          <w:p w14:paraId="76C27E65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825" w:type="pct"/>
            <w:vAlign w:val="center"/>
          </w:tcPr>
          <w:p w14:paraId="1E77DA36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850" w:type="pct"/>
            <w:gridSpan w:val="2"/>
            <w:vAlign w:val="center"/>
          </w:tcPr>
          <w:p w14:paraId="76FB0448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16E046F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(4x5)</w:t>
            </w:r>
          </w:p>
        </w:tc>
      </w:tr>
      <w:tr w:rsidR="00731C02" w:rsidRPr="003E294F" w14:paraId="5F8630E1" w14:textId="77777777" w:rsidTr="00986C27">
        <w:trPr>
          <w:jc w:val="center"/>
        </w:trPr>
        <w:tc>
          <w:tcPr>
            <w:tcW w:w="384" w:type="pct"/>
            <w:vAlign w:val="center"/>
          </w:tcPr>
          <w:p w14:paraId="363AC047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068" w:type="pct"/>
            <w:gridSpan w:val="2"/>
            <w:vAlign w:val="center"/>
          </w:tcPr>
          <w:p w14:paraId="06EF2E80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10" w:type="pct"/>
            <w:vAlign w:val="center"/>
          </w:tcPr>
          <w:p w14:paraId="20D79BA6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463" w:type="pct"/>
            <w:gridSpan w:val="2"/>
            <w:vAlign w:val="center"/>
          </w:tcPr>
          <w:p w14:paraId="0A7AFD29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25" w:type="pct"/>
            <w:vAlign w:val="center"/>
          </w:tcPr>
          <w:p w14:paraId="2B4EB6CF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850" w:type="pct"/>
            <w:gridSpan w:val="2"/>
            <w:vAlign w:val="center"/>
          </w:tcPr>
          <w:p w14:paraId="05C7DD6C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731C02" w:rsidRPr="003E294F" w14:paraId="4836C73A" w14:textId="77777777" w:rsidTr="00731C02">
        <w:trPr>
          <w:jc w:val="center"/>
        </w:trPr>
        <w:tc>
          <w:tcPr>
            <w:tcW w:w="5000" w:type="pct"/>
            <w:gridSpan w:val="9"/>
            <w:vAlign w:val="center"/>
          </w:tcPr>
          <w:p w14:paraId="3A0E0DDE" w14:textId="77777777" w:rsidR="00731C02" w:rsidRPr="003E294F" w:rsidRDefault="00731C02" w:rsidP="00A446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Droga wojewódzka nr 122, m. Mechowo</w:t>
            </w:r>
          </w:p>
        </w:tc>
      </w:tr>
      <w:tr w:rsidR="00731C02" w:rsidRPr="003E294F" w14:paraId="22FFB94B" w14:textId="77777777" w:rsidTr="00986C27">
        <w:trPr>
          <w:jc w:val="center"/>
        </w:trPr>
        <w:tc>
          <w:tcPr>
            <w:tcW w:w="384" w:type="pct"/>
            <w:vAlign w:val="center"/>
          </w:tcPr>
          <w:p w14:paraId="7885E425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2068" w:type="pct"/>
            <w:gridSpan w:val="2"/>
            <w:vAlign w:val="center"/>
          </w:tcPr>
          <w:p w14:paraId="438E44BF" w14:textId="77777777" w:rsidR="00731C02" w:rsidRPr="003E294F" w:rsidRDefault="00731C02" w:rsidP="00B561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>m. Mechowo</w:t>
            </w:r>
          </w:p>
          <w:p w14:paraId="43F01D0B" w14:textId="77777777" w:rsidR="00731C02" w:rsidRPr="003E294F" w:rsidRDefault="00731C02" w:rsidP="00B561E1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- separator koalescencyjny - STEJAX</w:t>
            </w:r>
          </w:p>
          <w:p w14:paraId="6D96F7AD" w14:textId="77777777" w:rsidR="00731C02" w:rsidRPr="003E294F" w:rsidRDefault="00731C02" w:rsidP="00B561E1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szlamowa: 1,94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  <w:p w14:paraId="53A88907" w14:textId="77777777" w:rsidR="00731C02" w:rsidRPr="003E294F" w:rsidRDefault="00731C02" w:rsidP="00B561E1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olejowa: 0,53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039DC204" w14:textId="77777777" w:rsidR="00731C02" w:rsidRPr="003E294F" w:rsidRDefault="0073282F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k</w:t>
            </w:r>
            <w:r w:rsidR="00731C02" w:rsidRPr="003E294F">
              <w:rPr>
                <w:rFonts w:ascii="Arial" w:hAnsi="Arial" w:cs="Arial"/>
                <w:sz w:val="20"/>
                <w:szCs w:val="20"/>
              </w:rPr>
              <w:t>pl</w:t>
            </w:r>
            <w:r w:rsidRPr="003E294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63" w:type="pct"/>
            <w:gridSpan w:val="2"/>
            <w:vAlign w:val="center"/>
          </w:tcPr>
          <w:p w14:paraId="5628B937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5" w:type="pct"/>
            <w:vAlign w:val="center"/>
          </w:tcPr>
          <w:p w14:paraId="735661CC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53F2C1C0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24858DE5" w14:textId="77777777" w:rsidTr="00986C27">
        <w:trPr>
          <w:jc w:val="center"/>
        </w:trPr>
        <w:tc>
          <w:tcPr>
            <w:tcW w:w="384" w:type="pct"/>
            <w:vAlign w:val="center"/>
          </w:tcPr>
          <w:p w14:paraId="47744438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</w:tc>
        <w:tc>
          <w:tcPr>
            <w:tcW w:w="2068" w:type="pct"/>
            <w:gridSpan w:val="2"/>
            <w:vAlign w:val="center"/>
          </w:tcPr>
          <w:p w14:paraId="5269E73E" w14:textId="77777777" w:rsidR="00731C02" w:rsidRPr="003E294F" w:rsidRDefault="00731C02" w:rsidP="00B561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>m. Mechowo</w:t>
            </w:r>
          </w:p>
          <w:p w14:paraId="43D919A1" w14:textId="77777777" w:rsidR="00731C02" w:rsidRPr="003E294F" w:rsidRDefault="00731C02" w:rsidP="00B561E1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- osadnik</w:t>
            </w:r>
          </w:p>
          <w:p w14:paraId="7AB902BC" w14:textId="77777777" w:rsidR="00731C02" w:rsidRPr="003E294F" w:rsidRDefault="00731C02" w:rsidP="00B561E1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-poj. osadnika: 1,50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26AAF0EB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463" w:type="pct"/>
            <w:gridSpan w:val="2"/>
            <w:vAlign w:val="center"/>
          </w:tcPr>
          <w:p w14:paraId="06E91C59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5" w:type="pct"/>
            <w:vAlign w:val="center"/>
          </w:tcPr>
          <w:p w14:paraId="37F145EB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3E141C11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735C6606" w14:textId="77777777" w:rsidTr="00731C02">
        <w:trPr>
          <w:jc w:val="center"/>
        </w:trPr>
        <w:tc>
          <w:tcPr>
            <w:tcW w:w="5000" w:type="pct"/>
            <w:gridSpan w:val="9"/>
            <w:vAlign w:val="center"/>
          </w:tcPr>
          <w:p w14:paraId="32A15C3D" w14:textId="77777777" w:rsidR="00731C02" w:rsidRPr="003E294F" w:rsidRDefault="00731C02" w:rsidP="00A446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Droga wojewódzka nr 122, m. Dolice</w:t>
            </w:r>
          </w:p>
        </w:tc>
      </w:tr>
      <w:tr w:rsidR="00731C02" w:rsidRPr="003E294F" w14:paraId="194A8BAF" w14:textId="77777777" w:rsidTr="00986C27">
        <w:trPr>
          <w:jc w:val="center"/>
        </w:trPr>
        <w:tc>
          <w:tcPr>
            <w:tcW w:w="384" w:type="pct"/>
            <w:vAlign w:val="center"/>
          </w:tcPr>
          <w:p w14:paraId="3AC2FA87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3.</w:t>
            </w:r>
          </w:p>
        </w:tc>
        <w:tc>
          <w:tcPr>
            <w:tcW w:w="2068" w:type="pct"/>
            <w:gridSpan w:val="2"/>
          </w:tcPr>
          <w:p w14:paraId="6511DABE" w14:textId="77777777" w:rsidR="00731C02" w:rsidRPr="003E294F" w:rsidRDefault="00731C02" w:rsidP="00601B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>m. Dolice</w:t>
            </w:r>
          </w:p>
          <w:p w14:paraId="790192B9" w14:textId="77777777" w:rsidR="00731C02" w:rsidRPr="003E294F" w:rsidRDefault="00731C02" w:rsidP="00601B49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piaskownik – separator</w:t>
            </w:r>
          </w:p>
          <w:p w14:paraId="4C66AC08" w14:textId="77777777" w:rsidR="00731C02" w:rsidRPr="003E294F" w:rsidRDefault="00731C02" w:rsidP="00601B49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COMPACT BUDERUS-GUSS</w:t>
            </w:r>
          </w:p>
          <w:p w14:paraId="19E28D3E" w14:textId="77777777" w:rsidR="00731C02" w:rsidRPr="003E294F" w:rsidRDefault="00731C02" w:rsidP="00601B49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osadnika: 12,00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2351514D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443" w:type="pct"/>
            <w:vAlign w:val="center"/>
          </w:tcPr>
          <w:p w14:paraId="01A8BF48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5" w:type="pct"/>
            <w:gridSpan w:val="2"/>
            <w:vAlign w:val="center"/>
          </w:tcPr>
          <w:p w14:paraId="41BEEB7F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545D45C5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37A38BAD" w14:textId="77777777" w:rsidTr="00986C27">
        <w:trPr>
          <w:jc w:val="center"/>
        </w:trPr>
        <w:tc>
          <w:tcPr>
            <w:tcW w:w="384" w:type="pct"/>
            <w:vAlign w:val="center"/>
          </w:tcPr>
          <w:p w14:paraId="5BDD6861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4.</w:t>
            </w:r>
          </w:p>
        </w:tc>
        <w:tc>
          <w:tcPr>
            <w:tcW w:w="2068" w:type="pct"/>
            <w:gridSpan w:val="2"/>
          </w:tcPr>
          <w:p w14:paraId="57FA26BB" w14:textId="77777777" w:rsidR="00731C02" w:rsidRPr="003E294F" w:rsidRDefault="00731C02" w:rsidP="00EC6F7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>m. Dolice</w:t>
            </w:r>
          </w:p>
          <w:p w14:paraId="32ACB771" w14:textId="77777777" w:rsidR="00731C02" w:rsidRPr="003E294F" w:rsidRDefault="00731C02" w:rsidP="00EC6F7C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piaskownik – separator</w:t>
            </w:r>
          </w:p>
          <w:p w14:paraId="270625EC" w14:textId="77777777" w:rsidR="00731C02" w:rsidRPr="003E294F" w:rsidRDefault="00731C02" w:rsidP="00EC6F7C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COMPACT BUDERUS-GUSS</w:t>
            </w:r>
          </w:p>
          <w:p w14:paraId="31E9873B" w14:textId="77777777" w:rsidR="00731C02" w:rsidRPr="003E294F" w:rsidRDefault="00731C02" w:rsidP="00EC6F7C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osadnika: 3,30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66F5BA9F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443" w:type="pct"/>
            <w:vAlign w:val="center"/>
          </w:tcPr>
          <w:p w14:paraId="7C055DF1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5" w:type="pct"/>
            <w:gridSpan w:val="2"/>
            <w:vAlign w:val="center"/>
          </w:tcPr>
          <w:p w14:paraId="74F1F43D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0133B496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1834B41C" w14:textId="77777777" w:rsidTr="00986C27">
        <w:trPr>
          <w:jc w:val="center"/>
        </w:trPr>
        <w:tc>
          <w:tcPr>
            <w:tcW w:w="384" w:type="pct"/>
            <w:vAlign w:val="center"/>
          </w:tcPr>
          <w:p w14:paraId="183233A2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br w:type="page"/>
              <w:t>5.</w:t>
            </w:r>
          </w:p>
        </w:tc>
        <w:tc>
          <w:tcPr>
            <w:tcW w:w="2068" w:type="pct"/>
            <w:gridSpan w:val="2"/>
          </w:tcPr>
          <w:p w14:paraId="58F38D3D" w14:textId="77777777" w:rsidR="00731C02" w:rsidRPr="003E294F" w:rsidRDefault="00731C02" w:rsidP="004C65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>m. Dolice</w:t>
            </w:r>
          </w:p>
          <w:p w14:paraId="127E50A1" w14:textId="77777777" w:rsidR="00731C02" w:rsidRPr="003E294F" w:rsidRDefault="00731C02" w:rsidP="004C651D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piaskownik – separator</w:t>
            </w:r>
          </w:p>
          <w:p w14:paraId="12E7E072" w14:textId="77777777" w:rsidR="00731C02" w:rsidRPr="003E294F" w:rsidRDefault="00731C02" w:rsidP="004C651D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COMPACT BUDERUS-GUSS</w:t>
            </w:r>
          </w:p>
          <w:p w14:paraId="649A327B" w14:textId="77777777" w:rsidR="00731C02" w:rsidRPr="003E294F" w:rsidRDefault="00731C02" w:rsidP="004C651D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osadnika: 6,75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0A8F73F3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443" w:type="pct"/>
            <w:vAlign w:val="center"/>
          </w:tcPr>
          <w:p w14:paraId="3C5FEDE5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5" w:type="pct"/>
            <w:gridSpan w:val="2"/>
            <w:vAlign w:val="center"/>
          </w:tcPr>
          <w:p w14:paraId="47364202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078F1C13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2B0A5A45" w14:textId="77777777" w:rsidTr="00731C02">
        <w:trPr>
          <w:jc w:val="center"/>
        </w:trPr>
        <w:tc>
          <w:tcPr>
            <w:tcW w:w="5000" w:type="pct"/>
            <w:gridSpan w:val="9"/>
            <w:vAlign w:val="center"/>
          </w:tcPr>
          <w:p w14:paraId="38EE5A48" w14:textId="77777777" w:rsidR="00731C02" w:rsidRPr="003E294F" w:rsidRDefault="00731C02" w:rsidP="00A446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Droga wojewódzka nr 151, m. Zamęcin</w:t>
            </w:r>
          </w:p>
        </w:tc>
      </w:tr>
      <w:tr w:rsidR="00731C02" w:rsidRPr="003E294F" w14:paraId="3B4CA65C" w14:textId="77777777" w:rsidTr="00986C27">
        <w:trPr>
          <w:jc w:val="center"/>
        </w:trPr>
        <w:tc>
          <w:tcPr>
            <w:tcW w:w="384" w:type="pct"/>
            <w:vAlign w:val="center"/>
          </w:tcPr>
          <w:p w14:paraId="4735C1F0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6.</w:t>
            </w:r>
          </w:p>
        </w:tc>
        <w:tc>
          <w:tcPr>
            <w:tcW w:w="2068" w:type="pct"/>
            <w:gridSpan w:val="2"/>
          </w:tcPr>
          <w:p w14:paraId="745DE8DB" w14:textId="77777777" w:rsidR="00731C02" w:rsidRPr="003E294F" w:rsidRDefault="00731C02" w:rsidP="000946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m. Zamęcin </w:t>
            </w:r>
          </w:p>
          <w:p w14:paraId="51BAFD23" w14:textId="77777777" w:rsidR="00731C02" w:rsidRPr="003E294F" w:rsidRDefault="00731C02" w:rsidP="000946B5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separator lamelowy koalescencyjny</w:t>
            </w:r>
          </w:p>
          <w:p w14:paraId="0D8E10FE" w14:textId="77777777" w:rsidR="00731C02" w:rsidRPr="003E294F" w:rsidRDefault="00731C02" w:rsidP="000946B5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SL-FOZP-II-PE-15 NAVO-TECH</w:t>
            </w:r>
          </w:p>
          <w:p w14:paraId="1E2E9B9E" w14:textId="77777777" w:rsidR="00731C02" w:rsidRPr="003E294F" w:rsidRDefault="00731C02" w:rsidP="000946B5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osadnika: 1,5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  <w:p w14:paraId="7D14D0D7" w14:textId="77777777" w:rsidR="00731C02" w:rsidRPr="003E294F" w:rsidRDefault="00731C02" w:rsidP="000946B5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komory separacji: 2,5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229CBD25" w14:textId="77777777" w:rsidR="00731C02" w:rsidRPr="003E294F" w:rsidRDefault="0073282F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k</w:t>
            </w:r>
            <w:r w:rsidR="00731C02" w:rsidRPr="003E294F">
              <w:rPr>
                <w:rFonts w:ascii="Arial" w:hAnsi="Arial" w:cs="Arial"/>
                <w:sz w:val="20"/>
                <w:szCs w:val="20"/>
              </w:rPr>
              <w:t>pl</w:t>
            </w:r>
            <w:r w:rsidRPr="003E294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3" w:type="pct"/>
            <w:vAlign w:val="center"/>
          </w:tcPr>
          <w:p w14:paraId="721103C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5" w:type="pct"/>
            <w:gridSpan w:val="2"/>
            <w:vAlign w:val="center"/>
          </w:tcPr>
          <w:p w14:paraId="11CB43F0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3DFA02DD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1E04D32B" w14:textId="77777777" w:rsidTr="00986C27">
        <w:trPr>
          <w:jc w:val="center"/>
        </w:trPr>
        <w:tc>
          <w:tcPr>
            <w:tcW w:w="384" w:type="pct"/>
            <w:vAlign w:val="center"/>
          </w:tcPr>
          <w:p w14:paraId="0696FB9B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7.</w:t>
            </w:r>
          </w:p>
        </w:tc>
        <w:tc>
          <w:tcPr>
            <w:tcW w:w="2068" w:type="pct"/>
            <w:gridSpan w:val="2"/>
          </w:tcPr>
          <w:p w14:paraId="693F172A" w14:textId="77777777" w:rsidR="00731C02" w:rsidRPr="003E294F" w:rsidRDefault="00731C02" w:rsidP="0029706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m. Zamęcin </w:t>
            </w:r>
          </w:p>
          <w:p w14:paraId="34688664" w14:textId="77777777" w:rsidR="00731C02" w:rsidRPr="003E294F" w:rsidRDefault="00731C02" w:rsidP="00297060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 xml:space="preserve">separator lamelowy koalescencyjny  </w:t>
            </w:r>
          </w:p>
          <w:p w14:paraId="28F885E4" w14:textId="77777777" w:rsidR="00731C02" w:rsidRPr="003E294F" w:rsidRDefault="00731C02" w:rsidP="00297060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SL-FOZP-II-PE-40 NAVO-TECH</w:t>
            </w:r>
          </w:p>
          <w:p w14:paraId="61355451" w14:textId="77777777" w:rsidR="00731C02" w:rsidRPr="003E294F" w:rsidRDefault="00731C02" w:rsidP="00297060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osadnika: 4,0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  <w:p w14:paraId="55F0951F" w14:textId="77777777" w:rsidR="00731C02" w:rsidRPr="003E294F" w:rsidRDefault="00731C02" w:rsidP="00297060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komory separacji: 3,3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09959D1B" w14:textId="77777777" w:rsidR="00731C02" w:rsidRPr="003E294F" w:rsidRDefault="0073282F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k</w:t>
            </w:r>
            <w:r w:rsidR="00731C02" w:rsidRPr="003E294F">
              <w:rPr>
                <w:rFonts w:ascii="Arial" w:hAnsi="Arial" w:cs="Arial"/>
                <w:sz w:val="20"/>
                <w:szCs w:val="20"/>
              </w:rPr>
              <w:t>pl</w:t>
            </w:r>
            <w:r w:rsidRPr="003E294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3" w:type="pct"/>
            <w:vAlign w:val="center"/>
          </w:tcPr>
          <w:p w14:paraId="4BB8DC4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5" w:type="pct"/>
            <w:gridSpan w:val="2"/>
            <w:vAlign w:val="center"/>
          </w:tcPr>
          <w:p w14:paraId="0DE7E7A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14AF2400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57C8C49B" w14:textId="77777777" w:rsidTr="00731C02">
        <w:trPr>
          <w:jc w:val="center"/>
        </w:trPr>
        <w:tc>
          <w:tcPr>
            <w:tcW w:w="5000" w:type="pct"/>
            <w:gridSpan w:val="9"/>
            <w:vAlign w:val="center"/>
          </w:tcPr>
          <w:p w14:paraId="3A25D0D1" w14:textId="77777777" w:rsidR="00731C02" w:rsidRPr="003E294F" w:rsidRDefault="00731C02" w:rsidP="00A446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Droga wojewódzka nr 156, m. Jedlice</w:t>
            </w:r>
          </w:p>
        </w:tc>
      </w:tr>
      <w:tr w:rsidR="00731C02" w:rsidRPr="003E294F" w14:paraId="123E60F4" w14:textId="77777777" w:rsidTr="00986C27">
        <w:trPr>
          <w:jc w:val="center"/>
        </w:trPr>
        <w:tc>
          <w:tcPr>
            <w:tcW w:w="384" w:type="pct"/>
            <w:vAlign w:val="center"/>
          </w:tcPr>
          <w:p w14:paraId="4C2B509D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8.</w:t>
            </w:r>
          </w:p>
        </w:tc>
        <w:tc>
          <w:tcPr>
            <w:tcW w:w="2068" w:type="pct"/>
            <w:gridSpan w:val="2"/>
          </w:tcPr>
          <w:p w14:paraId="34C07CDD" w14:textId="77777777" w:rsidR="00731C02" w:rsidRPr="003E294F" w:rsidRDefault="00731C02" w:rsidP="009B01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>m. Jedlice</w:t>
            </w:r>
          </w:p>
          <w:p w14:paraId="5782FE5B" w14:textId="77777777" w:rsidR="00731C02" w:rsidRPr="003E294F" w:rsidRDefault="00731C02" w:rsidP="009B01ED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 xml:space="preserve">- separator lamelowy UNICON PSW LAMELA </w:t>
            </w:r>
          </w:p>
          <w:p w14:paraId="5764BB41" w14:textId="77777777" w:rsidR="00731C02" w:rsidRPr="003E294F" w:rsidRDefault="00731C02" w:rsidP="009B01ED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osadowa: 0,36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  <w:p w14:paraId="4E70906B" w14:textId="77777777" w:rsidR="00731C02" w:rsidRPr="003E294F" w:rsidRDefault="00731C02" w:rsidP="009B01ED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olejowa: 0,21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4F61309D" w14:textId="77777777" w:rsidR="00731C02" w:rsidRPr="003E294F" w:rsidRDefault="0073282F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k</w:t>
            </w:r>
            <w:r w:rsidR="00731C02" w:rsidRPr="003E294F">
              <w:rPr>
                <w:rFonts w:ascii="Arial" w:hAnsi="Arial" w:cs="Arial"/>
                <w:sz w:val="20"/>
                <w:szCs w:val="20"/>
              </w:rPr>
              <w:t>pl</w:t>
            </w:r>
            <w:r w:rsidRPr="003E294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3" w:type="pct"/>
            <w:vAlign w:val="center"/>
          </w:tcPr>
          <w:p w14:paraId="5E92C569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5" w:type="pct"/>
            <w:gridSpan w:val="2"/>
            <w:vAlign w:val="center"/>
          </w:tcPr>
          <w:p w14:paraId="3FAC26D6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4A5AA37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26E00D18" w14:textId="77777777" w:rsidTr="001A5B29">
        <w:trPr>
          <w:cantSplit/>
          <w:jc w:val="center"/>
        </w:trPr>
        <w:tc>
          <w:tcPr>
            <w:tcW w:w="384" w:type="pct"/>
            <w:vAlign w:val="center"/>
          </w:tcPr>
          <w:p w14:paraId="7E1A3E1D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lastRenderedPageBreak/>
              <w:t>9.</w:t>
            </w:r>
          </w:p>
        </w:tc>
        <w:tc>
          <w:tcPr>
            <w:tcW w:w="2068" w:type="pct"/>
            <w:gridSpan w:val="2"/>
          </w:tcPr>
          <w:p w14:paraId="4FCDD7B2" w14:textId="77777777" w:rsidR="00731C02" w:rsidRPr="003E294F" w:rsidRDefault="00731C02" w:rsidP="001D558F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m. Jedlice</w:t>
            </w:r>
          </w:p>
          <w:p w14:paraId="26D89691" w14:textId="77777777" w:rsidR="00731C02" w:rsidRPr="003E294F" w:rsidRDefault="00731C02" w:rsidP="001D558F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- osadnik, poj.: 3,00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5E14F66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443" w:type="pct"/>
            <w:vAlign w:val="center"/>
          </w:tcPr>
          <w:p w14:paraId="653E341F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5" w:type="pct"/>
            <w:gridSpan w:val="2"/>
            <w:vAlign w:val="center"/>
          </w:tcPr>
          <w:p w14:paraId="1E626D85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41103C24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7E1B9D36" w14:textId="77777777" w:rsidTr="00731C02">
        <w:trPr>
          <w:jc w:val="center"/>
        </w:trPr>
        <w:tc>
          <w:tcPr>
            <w:tcW w:w="5000" w:type="pct"/>
            <w:gridSpan w:val="9"/>
            <w:vAlign w:val="center"/>
          </w:tcPr>
          <w:p w14:paraId="7C63074A" w14:textId="77777777" w:rsidR="00731C02" w:rsidRPr="003E294F" w:rsidRDefault="00731C02" w:rsidP="00A446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Droga wojewódzka nr 119, m. Żabów</w:t>
            </w:r>
          </w:p>
        </w:tc>
      </w:tr>
      <w:tr w:rsidR="00731C02" w:rsidRPr="003E294F" w14:paraId="73720566" w14:textId="77777777" w:rsidTr="00986C27">
        <w:trPr>
          <w:jc w:val="center"/>
        </w:trPr>
        <w:tc>
          <w:tcPr>
            <w:tcW w:w="384" w:type="pct"/>
            <w:vAlign w:val="center"/>
          </w:tcPr>
          <w:p w14:paraId="046B2039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10.</w:t>
            </w:r>
          </w:p>
        </w:tc>
        <w:tc>
          <w:tcPr>
            <w:tcW w:w="2068" w:type="pct"/>
            <w:gridSpan w:val="2"/>
          </w:tcPr>
          <w:p w14:paraId="1CBFEB13" w14:textId="77777777" w:rsidR="00731C02" w:rsidRPr="003E294F" w:rsidRDefault="00731C02" w:rsidP="002F164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m. Żabów</w:t>
            </w:r>
          </w:p>
          <w:p w14:paraId="09A9EC81" w14:textId="77777777" w:rsidR="00731C02" w:rsidRPr="003E294F" w:rsidRDefault="00731C02" w:rsidP="002F164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- osadnik, poj. : 11,25 m</w:t>
            </w:r>
            <w:r w:rsidRPr="003E294F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56E2D7F8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463" w:type="pct"/>
            <w:gridSpan w:val="2"/>
            <w:vAlign w:val="center"/>
          </w:tcPr>
          <w:p w14:paraId="57842D65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5" w:type="pct"/>
            <w:vAlign w:val="center"/>
          </w:tcPr>
          <w:p w14:paraId="04CE4F8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79CE1E6C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33F16D28" w14:textId="77777777" w:rsidTr="00731C02">
        <w:trPr>
          <w:jc w:val="center"/>
        </w:trPr>
        <w:tc>
          <w:tcPr>
            <w:tcW w:w="5000" w:type="pct"/>
            <w:gridSpan w:val="9"/>
            <w:vAlign w:val="center"/>
          </w:tcPr>
          <w:p w14:paraId="7846171B" w14:textId="77777777" w:rsidR="00731C02" w:rsidRPr="003E294F" w:rsidRDefault="00731C02" w:rsidP="00A446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Droga wojewódzka nr 119, m. Pyrzyce</w:t>
            </w:r>
          </w:p>
        </w:tc>
      </w:tr>
      <w:tr w:rsidR="00731C02" w:rsidRPr="003E294F" w14:paraId="4481C3E2" w14:textId="77777777" w:rsidTr="00986C27">
        <w:trPr>
          <w:jc w:val="center"/>
        </w:trPr>
        <w:tc>
          <w:tcPr>
            <w:tcW w:w="384" w:type="pct"/>
            <w:vAlign w:val="center"/>
          </w:tcPr>
          <w:p w14:paraId="4FF5653B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11.</w:t>
            </w:r>
          </w:p>
        </w:tc>
        <w:tc>
          <w:tcPr>
            <w:tcW w:w="2068" w:type="pct"/>
            <w:gridSpan w:val="2"/>
          </w:tcPr>
          <w:p w14:paraId="14397023" w14:textId="77777777" w:rsidR="00731C02" w:rsidRPr="003E294F" w:rsidRDefault="00731C02" w:rsidP="00480D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m. Pyrzyce ul. Lipiańska </w:t>
            </w:r>
          </w:p>
          <w:p w14:paraId="7A8FB12C" w14:textId="77777777" w:rsidR="00731C02" w:rsidRPr="003E294F" w:rsidRDefault="00731C02" w:rsidP="00480DE0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- separator lamelowy UNICON 10/100</w:t>
            </w:r>
          </w:p>
          <w:p w14:paraId="758CE99B" w14:textId="77777777" w:rsidR="00731C02" w:rsidRPr="003E294F" w:rsidRDefault="00731C02" w:rsidP="00480DE0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osadowa: 0,40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  <w:p w14:paraId="39EACCA1" w14:textId="77777777" w:rsidR="00731C02" w:rsidRPr="003E294F" w:rsidRDefault="00731C02" w:rsidP="00480DE0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olejowa: 0,20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7FB916EC" w14:textId="77777777" w:rsidR="00731C02" w:rsidRPr="003E294F" w:rsidRDefault="00FA3F0D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k</w:t>
            </w:r>
            <w:r w:rsidR="00731C02" w:rsidRPr="003E294F">
              <w:rPr>
                <w:rFonts w:ascii="Arial" w:hAnsi="Arial" w:cs="Arial"/>
                <w:sz w:val="20"/>
                <w:szCs w:val="20"/>
              </w:rPr>
              <w:t>pl</w:t>
            </w:r>
            <w:r w:rsidRPr="003E294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63" w:type="pct"/>
            <w:gridSpan w:val="2"/>
            <w:vAlign w:val="center"/>
          </w:tcPr>
          <w:p w14:paraId="7AB16526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5" w:type="pct"/>
            <w:vAlign w:val="center"/>
          </w:tcPr>
          <w:p w14:paraId="0282681B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5FE08CAD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7DD92B8C" w14:textId="77777777" w:rsidTr="00986C27">
        <w:trPr>
          <w:jc w:val="center"/>
        </w:trPr>
        <w:tc>
          <w:tcPr>
            <w:tcW w:w="384" w:type="pct"/>
            <w:vAlign w:val="center"/>
          </w:tcPr>
          <w:p w14:paraId="41448952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bCs/>
                <w:sz w:val="20"/>
                <w:szCs w:val="20"/>
              </w:rPr>
              <w:br w:type="page"/>
            </w:r>
            <w:r w:rsidRPr="003E294F">
              <w:rPr>
                <w:rFonts w:ascii="Arial" w:hAnsi="Arial" w:cs="Arial"/>
                <w:bCs/>
                <w:sz w:val="20"/>
                <w:szCs w:val="20"/>
              </w:rPr>
              <w:t>12.</w:t>
            </w:r>
          </w:p>
        </w:tc>
        <w:tc>
          <w:tcPr>
            <w:tcW w:w="2068" w:type="pct"/>
            <w:gridSpan w:val="2"/>
          </w:tcPr>
          <w:p w14:paraId="7D54EEEB" w14:textId="77777777" w:rsidR="00731C02" w:rsidRPr="003E294F" w:rsidRDefault="00731C02" w:rsidP="00D149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 xml:space="preserve">m. Pyrzyce ul. Lipiańska     </w:t>
            </w:r>
          </w:p>
          <w:p w14:paraId="3E5EAF4C" w14:textId="77777777" w:rsidR="00731C02" w:rsidRPr="003E294F" w:rsidRDefault="00731C02" w:rsidP="00D149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- osadnik, poj. : 3,00 m</w:t>
            </w:r>
            <w:r w:rsidRPr="003E294F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5177CF40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463" w:type="pct"/>
            <w:gridSpan w:val="2"/>
            <w:vAlign w:val="center"/>
          </w:tcPr>
          <w:p w14:paraId="7C569F84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5" w:type="pct"/>
            <w:vAlign w:val="center"/>
          </w:tcPr>
          <w:p w14:paraId="22327FEB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066222AE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3BA32148" w14:textId="77777777" w:rsidTr="00731C02">
        <w:trPr>
          <w:jc w:val="center"/>
        </w:trPr>
        <w:tc>
          <w:tcPr>
            <w:tcW w:w="5000" w:type="pct"/>
            <w:gridSpan w:val="9"/>
            <w:vAlign w:val="center"/>
          </w:tcPr>
          <w:p w14:paraId="0F689EDC" w14:textId="77777777" w:rsidR="00731C02" w:rsidRPr="003E294F" w:rsidRDefault="00731C02" w:rsidP="00A446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Droga wojewódzka nr 119, m. Pyrzyce</w:t>
            </w:r>
          </w:p>
        </w:tc>
      </w:tr>
      <w:tr w:rsidR="00731C02" w:rsidRPr="003E294F" w14:paraId="22C7424E" w14:textId="77777777" w:rsidTr="00986C27">
        <w:trPr>
          <w:jc w:val="center"/>
        </w:trPr>
        <w:tc>
          <w:tcPr>
            <w:tcW w:w="410" w:type="pct"/>
            <w:gridSpan w:val="2"/>
            <w:vAlign w:val="center"/>
          </w:tcPr>
          <w:p w14:paraId="7C40AC4E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Cs/>
                <w:sz w:val="20"/>
                <w:szCs w:val="20"/>
              </w:rPr>
              <w:t>13.</w:t>
            </w:r>
          </w:p>
        </w:tc>
        <w:tc>
          <w:tcPr>
            <w:tcW w:w="2042" w:type="pct"/>
          </w:tcPr>
          <w:p w14:paraId="581F34C7" w14:textId="77777777" w:rsidR="00731C02" w:rsidRPr="003E294F" w:rsidRDefault="00731C02" w:rsidP="00D14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m. Pyrzyce ul. Ciepłownicza                </w:t>
            </w:r>
          </w:p>
          <w:p w14:paraId="4038ADA7" w14:textId="77777777" w:rsidR="00731C02" w:rsidRPr="003E294F" w:rsidRDefault="00731C02" w:rsidP="00D14989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 xml:space="preserve">- separator lamelowy UNICON 20/200                                 </w:t>
            </w:r>
          </w:p>
          <w:p w14:paraId="596AC711" w14:textId="77777777" w:rsidR="00731C02" w:rsidRPr="003E294F" w:rsidRDefault="00731C02" w:rsidP="00D14989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osadowa: 0,75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  <w:p w14:paraId="7063CA7D" w14:textId="77777777" w:rsidR="00731C02" w:rsidRPr="003E294F" w:rsidRDefault="00731C02" w:rsidP="00D14989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poj. olejowa: 0,46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3F5C0C28" w14:textId="77777777" w:rsidR="00731C02" w:rsidRPr="003E294F" w:rsidRDefault="00FA3F0D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k</w:t>
            </w:r>
            <w:r w:rsidR="00731C02" w:rsidRPr="003E294F">
              <w:rPr>
                <w:rFonts w:ascii="Arial" w:hAnsi="Arial" w:cs="Arial"/>
                <w:sz w:val="20"/>
                <w:szCs w:val="20"/>
              </w:rPr>
              <w:t>pl</w:t>
            </w:r>
            <w:r w:rsidRPr="003E294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63" w:type="pct"/>
            <w:gridSpan w:val="2"/>
            <w:vAlign w:val="center"/>
          </w:tcPr>
          <w:p w14:paraId="494B1FFD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5" w:type="pct"/>
            <w:vAlign w:val="center"/>
          </w:tcPr>
          <w:p w14:paraId="6217155C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2A9B4C34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119A1BCA" w14:textId="77777777" w:rsidTr="00986C27">
        <w:trPr>
          <w:jc w:val="center"/>
        </w:trPr>
        <w:tc>
          <w:tcPr>
            <w:tcW w:w="410" w:type="pct"/>
            <w:gridSpan w:val="2"/>
            <w:vAlign w:val="center"/>
          </w:tcPr>
          <w:p w14:paraId="514774E4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E294F">
              <w:rPr>
                <w:bCs/>
                <w:sz w:val="20"/>
                <w:szCs w:val="20"/>
              </w:rPr>
              <w:br w:type="page"/>
            </w:r>
            <w:r w:rsidRPr="003E294F">
              <w:rPr>
                <w:rFonts w:ascii="Arial" w:hAnsi="Arial" w:cs="Arial"/>
                <w:bCs/>
                <w:sz w:val="20"/>
                <w:szCs w:val="20"/>
              </w:rPr>
              <w:t>14.</w:t>
            </w:r>
          </w:p>
        </w:tc>
        <w:tc>
          <w:tcPr>
            <w:tcW w:w="2042" w:type="pct"/>
          </w:tcPr>
          <w:p w14:paraId="3D5C1E67" w14:textId="77777777" w:rsidR="00731C02" w:rsidRPr="003E294F" w:rsidRDefault="00731C02" w:rsidP="00D14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bCs/>
                <w:sz w:val="20"/>
                <w:szCs w:val="20"/>
              </w:rPr>
              <w:t>m. Pyrzyce ul. Ciepłownicza</w:t>
            </w:r>
          </w:p>
          <w:p w14:paraId="12072B84" w14:textId="77777777" w:rsidR="00731C02" w:rsidRPr="003E294F" w:rsidRDefault="00731C02" w:rsidP="00D14989">
            <w:pPr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- osadnik, poj.: 5,00 m</w:t>
            </w:r>
            <w:r w:rsidRPr="003E294F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0" w:type="pct"/>
            <w:vAlign w:val="center"/>
          </w:tcPr>
          <w:p w14:paraId="381D0F1E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463" w:type="pct"/>
            <w:gridSpan w:val="2"/>
            <w:vAlign w:val="center"/>
          </w:tcPr>
          <w:p w14:paraId="4DD9B329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9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5" w:type="pct"/>
            <w:vAlign w:val="center"/>
          </w:tcPr>
          <w:p w14:paraId="33BB0DC1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Align w:val="center"/>
          </w:tcPr>
          <w:p w14:paraId="2A0B6122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7E3C4B0A" w14:textId="77777777" w:rsidTr="00986C27">
        <w:trPr>
          <w:gridAfter w:val="1"/>
          <w:wAfter w:w="8" w:type="pct"/>
          <w:jc w:val="center"/>
        </w:trPr>
        <w:tc>
          <w:tcPr>
            <w:tcW w:w="4150" w:type="pct"/>
            <w:gridSpan w:val="7"/>
            <w:vAlign w:val="center"/>
          </w:tcPr>
          <w:p w14:paraId="6028BDF7" w14:textId="77777777" w:rsidR="00731C02" w:rsidRPr="003E294F" w:rsidRDefault="00731C02" w:rsidP="00A446B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sz w:val="20"/>
                <w:szCs w:val="20"/>
              </w:rPr>
              <w:br w:type="page"/>
            </w:r>
            <w:r w:rsidRPr="003E294F">
              <w:rPr>
                <w:rFonts w:ascii="Arial" w:hAnsi="Arial" w:cs="Arial"/>
                <w:b/>
                <w:sz w:val="20"/>
                <w:szCs w:val="20"/>
              </w:rPr>
              <w:t>Razem wartość netto: </w:t>
            </w:r>
          </w:p>
        </w:tc>
        <w:tc>
          <w:tcPr>
            <w:tcW w:w="842" w:type="pct"/>
            <w:vAlign w:val="center"/>
          </w:tcPr>
          <w:p w14:paraId="160CA5AB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34B00C07" w14:textId="77777777" w:rsidTr="00986C27">
        <w:trPr>
          <w:gridAfter w:val="1"/>
          <w:wAfter w:w="8" w:type="pct"/>
          <w:jc w:val="center"/>
        </w:trPr>
        <w:tc>
          <w:tcPr>
            <w:tcW w:w="4150" w:type="pct"/>
            <w:gridSpan w:val="7"/>
            <w:vAlign w:val="center"/>
          </w:tcPr>
          <w:p w14:paraId="6A17A821" w14:textId="77777777" w:rsidR="00731C02" w:rsidRPr="003E294F" w:rsidRDefault="00731C02" w:rsidP="00A446B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Podatek VAT 8%: </w:t>
            </w:r>
          </w:p>
        </w:tc>
        <w:tc>
          <w:tcPr>
            <w:tcW w:w="842" w:type="pct"/>
            <w:vAlign w:val="center"/>
          </w:tcPr>
          <w:p w14:paraId="2899F09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31C02" w:rsidRPr="003E294F" w14:paraId="5FE79878" w14:textId="77777777" w:rsidTr="00986C27">
        <w:trPr>
          <w:gridAfter w:val="1"/>
          <w:wAfter w:w="8" w:type="pct"/>
          <w:jc w:val="center"/>
        </w:trPr>
        <w:tc>
          <w:tcPr>
            <w:tcW w:w="4150" w:type="pct"/>
            <w:gridSpan w:val="7"/>
            <w:vAlign w:val="center"/>
          </w:tcPr>
          <w:p w14:paraId="60CA3857" w14:textId="77777777" w:rsidR="00731C02" w:rsidRPr="003E294F" w:rsidRDefault="00731C02" w:rsidP="00A446B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E294F">
              <w:rPr>
                <w:rFonts w:ascii="Arial" w:hAnsi="Arial" w:cs="Arial"/>
                <w:b/>
                <w:sz w:val="20"/>
                <w:szCs w:val="20"/>
              </w:rPr>
              <w:t>Ogółem wartość brutto (wartość netto + kwota VAT) </w:t>
            </w:r>
          </w:p>
        </w:tc>
        <w:tc>
          <w:tcPr>
            <w:tcW w:w="842" w:type="pct"/>
            <w:vAlign w:val="center"/>
          </w:tcPr>
          <w:p w14:paraId="48E04C9A" w14:textId="77777777" w:rsidR="00731C02" w:rsidRPr="003E294F" w:rsidRDefault="00731C02" w:rsidP="00A446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2D11C58" w14:textId="77777777" w:rsidR="00A446B2" w:rsidRPr="003E294F" w:rsidRDefault="00A446B2" w:rsidP="00A446B2">
      <w:pPr>
        <w:widowControl w:val="0"/>
        <w:spacing w:before="40"/>
        <w:jc w:val="right"/>
        <w:rPr>
          <w:rFonts w:ascii="Arial" w:hAnsi="Arial" w:cs="Arial"/>
          <w:sz w:val="22"/>
        </w:rPr>
      </w:pPr>
    </w:p>
    <w:p w14:paraId="3B393343" w14:textId="77777777" w:rsidR="00A446B2" w:rsidRPr="003E294F" w:rsidRDefault="00A446B2" w:rsidP="00A446B2">
      <w:pPr>
        <w:widowControl w:val="0"/>
        <w:spacing w:before="40"/>
        <w:jc w:val="right"/>
        <w:rPr>
          <w:rFonts w:ascii="Arial" w:hAnsi="Arial" w:cs="Arial"/>
          <w:sz w:val="22"/>
        </w:rPr>
      </w:pPr>
    </w:p>
    <w:p w14:paraId="1C705C45" w14:textId="77777777" w:rsidR="00A446B2" w:rsidRPr="003E294F" w:rsidRDefault="00A446B2" w:rsidP="00A446B2">
      <w:pPr>
        <w:widowControl w:val="0"/>
        <w:spacing w:before="40"/>
        <w:jc w:val="right"/>
        <w:rPr>
          <w:rFonts w:ascii="Arial" w:hAnsi="Arial" w:cs="Arial"/>
          <w:sz w:val="22"/>
        </w:rPr>
      </w:pPr>
      <w:r w:rsidRPr="003E294F">
        <w:rPr>
          <w:rFonts w:ascii="Arial" w:hAnsi="Arial" w:cs="Arial"/>
          <w:sz w:val="22"/>
        </w:rPr>
        <w:t>…………….……. dnia ………….…….</w:t>
      </w:r>
    </w:p>
    <w:p w14:paraId="1D908F1F" w14:textId="77777777" w:rsidR="00A446B2" w:rsidRPr="003E294F" w:rsidRDefault="00A446B2" w:rsidP="00A446B2">
      <w:pPr>
        <w:widowControl w:val="0"/>
        <w:spacing w:before="40"/>
        <w:jc w:val="right"/>
        <w:rPr>
          <w:rFonts w:ascii="Arial" w:hAnsi="Arial" w:cs="Arial"/>
          <w:sz w:val="22"/>
        </w:rPr>
      </w:pPr>
    </w:p>
    <w:p w14:paraId="4DCF59C0" w14:textId="77777777" w:rsidR="00A446B2" w:rsidRPr="003E294F" w:rsidRDefault="00A446B2" w:rsidP="00A446B2">
      <w:pPr>
        <w:widowControl w:val="0"/>
        <w:spacing w:before="40"/>
        <w:jc w:val="right"/>
        <w:rPr>
          <w:rFonts w:ascii="Arial" w:hAnsi="Arial" w:cs="Arial"/>
          <w:i/>
          <w:sz w:val="18"/>
        </w:rPr>
      </w:pPr>
      <w:r w:rsidRPr="003E294F">
        <w:rPr>
          <w:rFonts w:ascii="Arial" w:hAnsi="Arial" w:cs="Arial"/>
          <w:sz w:val="22"/>
        </w:rPr>
        <w:t>…………………………………………</w:t>
      </w:r>
    </w:p>
    <w:p w14:paraId="26B2EB26" w14:textId="77777777" w:rsidR="00A446B2" w:rsidRPr="003E294F" w:rsidRDefault="00A446B2" w:rsidP="00A446B2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sz w:val="20"/>
        </w:rPr>
      </w:pPr>
      <w:r w:rsidRPr="003E294F">
        <w:rPr>
          <w:rFonts w:ascii="Arial" w:hAnsi="Arial" w:cs="Arial"/>
          <w:i/>
          <w:sz w:val="20"/>
        </w:rPr>
        <w:t>(podpis Wykonawcy)</w:t>
      </w:r>
    </w:p>
    <w:p w14:paraId="38F3E6D3" w14:textId="77777777" w:rsidR="00986C27" w:rsidRPr="003E294F" w:rsidRDefault="00986C27" w:rsidP="00A446B2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sz w:val="20"/>
        </w:rPr>
      </w:pPr>
    </w:p>
    <w:p w14:paraId="7FEAF435" w14:textId="77777777" w:rsidR="00986C27" w:rsidRPr="003E294F" w:rsidRDefault="00986C27" w:rsidP="00A446B2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sz w:val="20"/>
        </w:rPr>
      </w:pPr>
    </w:p>
    <w:p w14:paraId="73A780FF" w14:textId="77777777" w:rsidR="00986C27" w:rsidRPr="003E294F" w:rsidRDefault="00986C27" w:rsidP="00A446B2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sz w:val="20"/>
        </w:rPr>
      </w:pPr>
    </w:p>
    <w:p w14:paraId="7C0CBEA1" w14:textId="77777777" w:rsidR="00986C27" w:rsidRPr="003E294F" w:rsidRDefault="00986C27" w:rsidP="00A446B2">
      <w:pPr>
        <w:widowControl w:val="0"/>
        <w:spacing w:before="40"/>
        <w:ind w:left="5664" w:firstLine="708"/>
        <w:jc w:val="center"/>
        <w:rPr>
          <w:rFonts w:ascii="Arial" w:hAnsi="Arial" w:cs="Arial"/>
          <w:i/>
          <w:sz w:val="2"/>
          <w:szCs w:val="2"/>
        </w:rPr>
      </w:pPr>
    </w:p>
    <w:p w14:paraId="0FFA1A68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8D3BB43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DC3A4A6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5904DB2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C0173E3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EC7BD95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FC0C91C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1EFF1B0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D17E7D3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92538EF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405F3E7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36ABEE8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12AA9E4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CC460FA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4C925CC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3BBC7D2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5ED8C6B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530C980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BAF0B3E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54F17E5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654AC3E" w14:textId="77777777" w:rsidR="00731C02" w:rsidRPr="003E294F" w:rsidRDefault="00731C02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960B0B3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D678556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7732AEF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842BB82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3205C44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B808813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CF125E8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A48096E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89E73C4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1CBDF86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54AEFCC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6DE2FF6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4E2DBD0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E17A689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C5CA5D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954162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9E2D49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E01CF5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67CF2F6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28188A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E636A5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6F3945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98F072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F114CF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5C165C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769A3C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ABC32F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0FC711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F8A879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081AE8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A128EF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502C27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5EA2B7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3913F2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62FADD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E2D6E5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FEFF4D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39012F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934CFE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A1769B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F3E704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9676BB5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F9BAC8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236DCF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DC69C8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76EFF5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846B4D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B93E50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3C650B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A12D95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028B12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421EBA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45968F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51D822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81726F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B3F149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E06DC65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841F73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5B5E1B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DA19A3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BA66E0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AD6C20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BDF549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1BC5BC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21A9D7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218B25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87E2C4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B74E7F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EF408E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3078B9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3842196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F0954A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40075D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0B65CF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F18C2E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3FAC01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5A8CCF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7CCBF15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4CB52D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734A24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94301F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AAE6D9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0AE268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4099EA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01845A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E361C5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CE95625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E9ABA1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0E0AB9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623870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C00538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391A4D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56E499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309EC2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EB4E31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C78C43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00D650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CE9839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56A7E6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1808FA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C150AF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E533A4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9F0138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A2927E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7ECECA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73EFEA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6BB696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EC6E15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EBEBEE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6AECC5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AE2A57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3F36B8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C6FE51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BB48A2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8250276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EDC524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54DD08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545973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9C81B5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CCC943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F5EFF1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A6DBC3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ED9C10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2CDF9F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2FC225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DBE7616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EC52E5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D8EAAE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53E17D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A262D8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5ACC53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016CBE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598957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9A9B89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F1B369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20A58D5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1FEC7A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63D6D30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D92B463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01F0DCF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261A1DA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68B1884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1383E38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5B7C203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59AB480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B0B49F2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B20B2A4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071FC72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FEE6419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7830640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8937FB2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D969D37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61A20BE" w14:textId="77777777" w:rsidR="009161F6" w:rsidRPr="003E294F" w:rsidRDefault="009161F6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3670A1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2FAF1F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0207F5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9C32AA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F48B3B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3236C4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0FD3F0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E68A11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EF931F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8FDE01C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E8B9226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B729EF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7481C9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47D26D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048E8F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81E2F2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904132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C5FC88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19C216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DBA682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339693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C85674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4D7C68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4E87B5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5D199D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506CA8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093A01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A70608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434D9C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A93F425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90A208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48DF8D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58F186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DA732C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252F71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3DD490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B47631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CB04EA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2C54CF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6261E0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F5A05B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B9B541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0F6D3A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823402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B60193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0B51E8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5F6164C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6632B0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576D9D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B8F608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676CB9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66D7B08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115C291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AD5F44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4D099CE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4D4A0C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C28FD35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B86D15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E18DC06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ABDDD06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0D4F8F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560B22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99FCE3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2B650C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746B3F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E740A37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4B8ABE3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BA6D705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A938D19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998A6FD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604B068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94597D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3DDE3106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00B95F0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783DB1A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8792FCB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2C2B2CD4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0F638FB2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798C487F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p w14:paraId="15C6301E" w14:textId="77777777" w:rsidR="00867957" w:rsidRPr="003E294F" w:rsidRDefault="00867957" w:rsidP="009161F6">
      <w:pPr>
        <w:rPr>
          <w:rFonts w:ascii="Arial" w:hAnsi="Arial" w:cs="Arial"/>
          <w:color w:val="000000" w:themeColor="text1"/>
          <w:sz w:val="2"/>
          <w:szCs w:val="2"/>
        </w:rPr>
      </w:pPr>
    </w:p>
    <w:sectPr w:rsidR="00867957" w:rsidRPr="003E294F" w:rsidSect="00F36E2B">
      <w:pgSz w:w="11906" w:h="16838"/>
      <w:pgMar w:top="1304" w:right="964" w:bottom="1304" w:left="1077" w:header="34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3D64D4" w14:textId="77777777" w:rsidR="00406376" w:rsidRDefault="00406376">
      <w:r>
        <w:separator/>
      </w:r>
    </w:p>
  </w:endnote>
  <w:endnote w:type="continuationSeparator" w:id="0">
    <w:p w14:paraId="1A7F5A7B" w14:textId="77777777" w:rsidR="00406376" w:rsidRDefault="00406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3EEC7" w14:textId="77777777" w:rsidR="00406376" w:rsidRDefault="00406376">
      <w:r>
        <w:separator/>
      </w:r>
    </w:p>
  </w:footnote>
  <w:footnote w:type="continuationSeparator" w:id="0">
    <w:p w14:paraId="4214C8E3" w14:textId="77777777" w:rsidR="00406376" w:rsidRDefault="00406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5F269CE"/>
    <w:name w:val="WW8Num3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615"/>
        </w:tabs>
        <w:ind w:left="615" w:hanging="43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3" w15:restartNumberingAfterBreak="0">
    <w:nsid w:val="00000005"/>
    <w:multiLevelType w:val="multilevel"/>
    <w:tmpl w:val="871A740C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77" w:hanging="360"/>
      </w:pPr>
      <w:rPr>
        <w:rFonts w:eastAsia="Calibri" w:hint="default"/>
        <w:b w:val="0"/>
        <w:bCs/>
        <w:strike w:val="0"/>
        <w:dstrike w:val="0"/>
        <w:color w:val="000000"/>
        <w:spacing w:val="-2"/>
        <w:sz w:val="22"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7" w:hanging="360"/>
      </w:pPr>
    </w:lvl>
    <w:lvl w:ilvl="5">
      <w:start w:val="1"/>
      <w:numFmt w:val="decimal"/>
      <w:lvlText w:val="%6)"/>
      <w:lvlJc w:val="right"/>
      <w:pPr>
        <w:tabs>
          <w:tab w:val="num" w:pos="0"/>
        </w:tabs>
        <w:ind w:left="180" w:hanging="180"/>
      </w:pPr>
      <w:rPr>
        <w:rFonts w:ascii="Times New Roman" w:eastAsia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7" w:hanging="180"/>
      </w:pPr>
    </w:lvl>
  </w:abstractNum>
  <w:abstractNum w:abstractNumId="4" w15:restartNumberingAfterBreak="0">
    <w:nsid w:val="00000006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SimSun"/>
        <w:b w:val="0"/>
        <w:bCs/>
        <w:lang w:eastAsia="zh-CN" w:bidi="hi-IN"/>
      </w:rPr>
    </w:lvl>
  </w:abstractNum>
  <w:abstractNum w:abstractNumId="5" w15:restartNumberingAfterBreak="0">
    <w:nsid w:val="00000007"/>
    <w:multiLevelType w:val="multilevel"/>
    <w:tmpl w:val="54B2A58C"/>
    <w:name w:val="WW8Num7"/>
    <w:lvl w:ilvl="0">
      <w:start w:val="1"/>
      <w:numFmt w:val="decimal"/>
      <w:lvlText w:val="%1."/>
      <w:lvlJc w:val="left"/>
      <w:pPr>
        <w:tabs>
          <w:tab w:val="num" w:pos="57"/>
        </w:tabs>
        <w:ind w:left="1065" w:hanging="705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8"/>
    <w:multiLevelType w:val="singleLevel"/>
    <w:tmpl w:val="67187F9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2444" w:hanging="360"/>
      </w:pPr>
      <w:rPr>
        <w:b w:val="0"/>
        <w:bCs/>
        <w:sz w:val="20"/>
        <w:szCs w:val="20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0000000A"/>
    <w:multiLevelType w:val="multilevel"/>
    <w:tmpl w:val="03FE759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9" w15:restartNumberingAfterBreak="0">
    <w:nsid w:val="0000000B"/>
    <w:multiLevelType w:val="multilevel"/>
    <w:tmpl w:val="0B68DBBE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 w15:restartNumberingAfterBreak="0">
    <w:nsid w:val="0000000E"/>
    <w:multiLevelType w:val="multi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rFonts w:hint="default"/>
        <w:b w:val="0"/>
        <w:i w:val="0"/>
        <w:color w:val="auto"/>
        <w:sz w:val="24"/>
        <w:szCs w:val="24"/>
        <w:u w:val="none"/>
        <w:lang w:eastAsia="zh-CN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F"/>
    <w:multiLevelType w:val="multilevel"/>
    <w:tmpl w:val="4048894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strike w:val="0"/>
        <w:dstrike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lang w:val="x-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284" w:hanging="284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975" w:hanging="360"/>
      </w:pPr>
    </w:lvl>
  </w:abstractNum>
  <w:abstractNum w:abstractNumId="16" w15:restartNumberingAfterBreak="0">
    <w:nsid w:val="00000012"/>
    <w:multiLevelType w:val="multilevel"/>
    <w:tmpl w:val="05341D7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7" w15:restartNumberingAfterBreak="0">
    <w:nsid w:val="00000013"/>
    <w:multiLevelType w:val="singleLevel"/>
    <w:tmpl w:val="ACF231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  <w:dstrike w:val="0"/>
        <w:sz w:val="22"/>
        <w:szCs w:val="22"/>
      </w:rPr>
    </w:lvl>
  </w:abstractNum>
  <w:abstractNum w:abstractNumId="18" w15:restartNumberingAfterBreak="0">
    <w:nsid w:val="00000014"/>
    <w:multiLevelType w:val="singleLevel"/>
    <w:tmpl w:val="00000014"/>
    <w:name w:val="WW8Num23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  <w:rPr>
        <w:rFonts w:ascii="Liberation Serif" w:hAnsi="Liberation Serif" w:cs="Liberation Serif"/>
      </w:rPr>
    </w:lvl>
  </w:abstractNum>
  <w:abstractNum w:abstractNumId="19" w15:restartNumberingAfterBreak="0">
    <w:nsid w:val="00000015"/>
    <w:multiLevelType w:val="singleLevel"/>
    <w:tmpl w:val="DC7877A0"/>
    <w:name w:val="WW8Num24"/>
    <w:lvl w:ilvl="0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sz w:val="22"/>
        <w:szCs w:val="22"/>
      </w:rPr>
    </w:lvl>
  </w:abstractNum>
  <w:abstractNum w:abstractNumId="20" w15:restartNumberingAfterBreak="0">
    <w:nsid w:val="00000016"/>
    <w:multiLevelType w:val="singleLevel"/>
    <w:tmpl w:val="00000016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284" w:hanging="284"/>
      </w:pPr>
      <w:rPr>
        <w:rFonts w:hint="default"/>
        <w:b w:val="0"/>
      </w:rPr>
    </w:lvl>
  </w:abstractNum>
  <w:abstractNum w:abstractNumId="21" w15:restartNumberingAfterBreak="0">
    <w:nsid w:val="00000017"/>
    <w:multiLevelType w:val="singleLevel"/>
    <w:tmpl w:val="550651A4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2"/>
        <w:szCs w:val="22"/>
        <w:lang w:val="en-US"/>
      </w:rPr>
    </w:lvl>
  </w:abstractNum>
  <w:abstractNum w:abstractNumId="22" w15:restartNumberingAfterBreak="0">
    <w:nsid w:val="00000018"/>
    <w:multiLevelType w:val="multilevel"/>
    <w:tmpl w:val="0000001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3" w15:restartNumberingAfterBreak="0">
    <w:nsid w:val="0000001A"/>
    <w:multiLevelType w:val="multilevel"/>
    <w:tmpl w:val="EAF8ACA8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  <w:dstrike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0000001B"/>
    <w:multiLevelType w:val="singleLevel"/>
    <w:tmpl w:val="0000001B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140" w:hanging="360"/>
      </w:pPr>
      <w:rPr>
        <w:rFonts w:hint="default"/>
        <w:bCs/>
        <w:color w:val="auto"/>
      </w:rPr>
    </w:lvl>
  </w:abstractNum>
  <w:abstractNum w:abstractNumId="25" w15:restartNumberingAfterBreak="0">
    <w:nsid w:val="0000001C"/>
    <w:multiLevelType w:val="singleLevel"/>
    <w:tmpl w:val="EEB2E00A"/>
    <w:name w:val="WW8Num31"/>
    <w:lvl w:ilvl="0">
      <w:start w:val="1"/>
      <w:numFmt w:val="decimal"/>
      <w:lvlText w:val="%1)"/>
      <w:lvlJc w:val="left"/>
      <w:pPr>
        <w:tabs>
          <w:tab w:val="num" w:pos="1724"/>
        </w:tabs>
        <w:ind w:left="1724" w:hanging="360"/>
      </w:pPr>
      <w:rPr>
        <w:rFonts w:ascii="Arial" w:hAnsi="Arial" w:cs="Arial" w:hint="default"/>
        <w:sz w:val="22"/>
        <w:szCs w:val="22"/>
      </w:rPr>
    </w:lvl>
  </w:abstractNum>
  <w:abstractNum w:abstractNumId="26" w15:restartNumberingAfterBreak="0">
    <w:nsid w:val="0000001D"/>
    <w:multiLevelType w:val="singleLevel"/>
    <w:tmpl w:val="75ACD8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3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  <w:rPr>
        <w:rFonts w:ascii="Liberation Serif" w:hAnsi="Liberation Serif" w:cs="Liberation Serif"/>
      </w:rPr>
    </w:lvl>
  </w:abstractNum>
  <w:abstractNum w:abstractNumId="28" w15:restartNumberingAfterBreak="0">
    <w:nsid w:val="0000001F"/>
    <w:multiLevelType w:val="multilevel"/>
    <w:tmpl w:val="299E17D6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9" w15:restartNumberingAfterBreak="0">
    <w:nsid w:val="00000020"/>
    <w:multiLevelType w:val="multilevel"/>
    <w:tmpl w:val="C4742DF0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Cs/>
        <w:color w:val="00000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21"/>
    <w:multiLevelType w:val="multilevel"/>
    <w:tmpl w:val="0D4EA6E0"/>
    <w:name w:val="WW8Num36"/>
    <w:lvl w:ilvl="0">
      <w:start w:val="1"/>
      <w:numFmt w:val="decimal"/>
      <w:lvlText w:val="%1)"/>
      <w:lvlJc w:val="left"/>
      <w:pPr>
        <w:tabs>
          <w:tab w:val="num" w:pos="1267"/>
        </w:tabs>
        <w:ind w:left="1247" w:hanging="34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180"/>
      </w:pPr>
      <w:rPr>
        <w:b w:val="0"/>
      </w:rPr>
    </w:lvl>
  </w:abstractNum>
  <w:abstractNum w:abstractNumId="31" w15:restartNumberingAfterBreak="0">
    <w:nsid w:val="00000022"/>
    <w:multiLevelType w:val="singleLevel"/>
    <w:tmpl w:val="BCD844E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4472" w:hanging="360"/>
      </w:pPr>
      <w:rPr>
        <w:rFonts w:hint="default"/>
        <w:color w:val="auto"/>
        <w:sz w:val="22"/>
        <w:szCs w:val="22"/>
      </w:rPr>
    </w:lvl>
  </w:abstractNum>
  <w:abstractNum w:abstractNumId="32" w15:restartNumberingAfterBreak="0">
    <w:nsid w:val="00000023"/>
    <w:multiLevelType w:val="multilevel"/>
    <w:tmpl w:val="2C6A256E"/>
    <w:name w:val="WW8Num38"/>
    <w:lvl w:ilvl="0">
      <w:start w:val="1"/>
      <w:numFmt w:val="decimal"/>
      <w:lvlText w:val="%1."/>
      <w:lvlJc w:val="left"/>
      <w:pPr>
        <w:tabs>
          <w:tab w:val="num" w:pos="57"/>
        </w:tabs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0000024"/>
    <w:multiLevelType w:val="multilevel"/>
    <w:tmpl w:val="39E6851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00000025"/>
    <w:multiLevelType w:val="singleLevel"/>
    <w:tmpl w:val="684EEE46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hint="default"/>
        <w:b w:val="0"/>
      </w:rPr>
    </w:lvl>
  </w:abstractNum>
  <w:abstractNum w:abstractNumId="35" w15:restartNumberingAfterBreak="0">
    <w:nsid w:val="00000026"/>
    <w:multiLevelType w:val="singleLevel"/>
    <w:tmpl w:val="0ED2FA12"/>
    <w:name w:val="WW8Num41"/>
    <w:lvl w:ilvl="0">
      <w:start w:val="5"/>
      <w:numFmt w:val="decimal"/>
      <w:lvlText w:val="%1."/>
      <w:lvlJc w:val="left"/>
      <w:pPr>
        <w:tabs>
          <w:tab w:val="num" w:pos="1065"/>
        </w:tabs>
        <w:ind w:left="1065" w:hanging="705"/>
      </w:pPr>
      <w:rPr>
        <w:i w:val="0"/>
        <w:sz w:val="24"/>
        <w:szCs w:val="24"/>
      </w:rPr>
    </w:lvl>
  </w:abstractNum>
  <w:abstractNum w:abstractNumId="36" w15:restartNumberingAfterBreak="0">
    <w:nsid w:val="00000027"/>
    <w:multiLevelType w:val="multilevel"/>
    <w:tmpl w:val="277C44EA"/>
    <w:name w:val="WW8Num4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 w:cs="Times New Roman" w:hint="default"/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 w15:restartNumberingAfterBreak="0">
    <w:nsid w:val="00000028"/>
    <w:multiLevelType w:val="multilevel"/>
    <w:tmpl w:val="806C1062"/>
    <w:name w:val="WW8Num43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 w:cs="Times New Roman" w:hint="default"/>
        <w:b w:val="0"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38" w15:restartNumberingAfterBreak="0">
    <w:nsid w:val="0000002A"/>
    <w:multiLevelType w:val="multi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39" w15:restartNumberingAfterBreak="0">
    <w:nsid w:val="0000002B"/>
    <w:multiLevelType w:val="singleLevel"/>
    <w:tmpl w:val="7DD6128E"/>
    <w:name w:val="WW8Num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sz w:val="22"/>
        <w:szCs w:val="22"/>
      </w:rPr>
    </w:lvl>
  </w:abstractNum>
  <w:abstractNum w:abstractNumId="40" w15:restartNumberingAfterBreak="0">
    <w:nsid w:val="0000002C"/>
    <w:multiLevelType w:val="multilevel"/>
    <w:tmpl w:val="5C9411F6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D"/>
    <w:multiLevelType w:val="multilevel"/>
    <w:tmpl w:val="0000002D"/>
    <w:name w:val="WW8Num4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862"/>
        </w:tabs>
        <w:ind w:left="86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942"/>
        </w:tabs>
        <w:ind w:left="194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022"/>
        </w:tabs>
        <w:ind w:left="302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</w:abstractNum>
  <w:abstractNum w:abstractNumId="42" w15:restartNumberingAfterBreak="0">
    <w:nsid w:val="0000002E"/>
    <w:multiLevelType w:val="multilevel"/>
    <w:tmpl w:val="0000002E"/>
    <w:name w:val="WW8Num49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82"/>
        </w:tabs>
        <w:ind w:left="158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62"/>
        </w:tabs>
        <w:ind w:left="266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42"/>
        </w:tabs>
        <w:ind w:left="3742" w:hanging="360"/>
      </w:pPr>
      <w:rPr>
        <w:rFonts w:ascii="OpenSymbol" w:hAnsi="OpenSymbol" w:cs="OpenSymbol"/>
      </w:rPr>
    </w:lvl>
  </w:abstractNum>
  <w:abstractNum w:abstractNumId="43" w15:restartNumberingAfterBreak="0">
    <w:nsid w:val="0000002F"/>
    <w:multiLevelType w:val="multilevel"/>
    <w:tmpl w:val="0000002F"/>
    <w:name w:val="WW8Num50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82"/>
        </w:tabs>
        <w:ind w:left="158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62"/>
        </w:tabs>
        <w:ind w:left="266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42"/>
        </w:tabs>
        <w:ind w:left="3742" w:hanging="360"/>
      </w:pPr>
      <w:rPr>
        <w:rFonts w:ascii="OpenSymbol" w:hAnsi="OpenSymbol" w:cs="OpenSymbol"/>
      </w:rPr>
    </w:lvl>
  </w:abstractNum>
  <w:abstractNum w:abstractNumId="44" w15:restartNumberingAfterBreak="0">
    <w:nsid w:val="00000030"/>
    <w:multiLevelType w:val="multilevel"/>
    <w:tmpl w:val="00000030"/>
    <w:name w:val="WW8Num51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82"/>
        </w:tabs>
        <w:ind w:left="158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62"/>
        </w:tabs>
        <w:ind w:left="266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42"/>
        </w:tabs>
        <w:ind w:left="3742" w:hanging="360"/>
      </w:pPr>
      <w:rPr>
        <w:rFonts w:ascii="OpenSymbol" w:hAnsi="OpenSymbol" w:cs="OpenSymbol"/>
      </w:rPr>
    </w:lvl>
  </w:abstractNum>
  <w:abstractNum w:abstractNumId="45" w15:restartNumberingAfterBreak="0">
    <w:nsid w:val="00000031"/>
    <w:multiLevelType w:val="multilevel"/>
    <w:tmpl w:val="00000031"/>
    <w:name w:val="WW8Num52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82"/>
        </w:tabs>
        <w:ind w:left="158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62"/>
        </w:tabs>
        <w:ind w:left="266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42"/>
        </w:tabs>
        <w:ind w:left="3742" w:hanging="360"/>
      </w:pPr>
      <w:rPr>
        <w:rFonts w:ascii="OpenSymbol" w:hAnsi="OpenSymbol" w:cs="OpenSymbol"/>
      </w:rPr>
    </w:lvl>
  </w:abstractNum>
  <w:abstractNum w:abstractNumId="46" w15:restartNumberingAfterBreak="0">
    <w:nsid w:val="00000032"/>
    <w:multiLevelType w:val="multilevel"/>
    <w:tmpl w:val="00000032"/>
    <w:name w:val="WW8Num53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82"/>
        </w:tabs>
        <w:ind w:left="158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62"/>
        </w:tabs>
        <w:ind w:left="266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42"/>
        </w:tabs>
        <w:ind w:left="3742" w:hanging="360"/>
      </w:pPr>
      <w:rPr>
        <w:rFonts w:ascii="OpenSymbol" w:hAnsi="OpenSymbol" w:cs="OpenSymbol"/>
      </w:rPr>
    </w:lvl>
  </w:abstractNum>
  <w:abstractNum w:abstractNumId="47" w15:restartNumberingAfterBreak="0">
    <w:nsid w:val="00000033"/>
    <w:multiLevelType w:val="singleLevel"/>
    <w:tmpl w:val="DF543354"/>
    <w:name w:val="WW8Num54"/>
    <w:lvl w:ilvl="0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  <w:rPr>
        <w:b w:val="0"/>
      </w:rPr>
    </w:lvl>
  </w:abstractNum>
  <w:abstractNum w:abstractNumId="48" w15:restartNumberingAfterBreak="0">
    <w:nsid w:val="00000034"/>
    <w:multiLevelType w:val="multilevel"/>
    <w:tmpl w:val="6E309B72"/>
    <w:name w:val="WW8Num5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00000035"/>
    <w:multiLevelType w:val="singleLevel"/>
    <w:tmpl w:val="00000035"/>
    <w:name w:val="WW8Num5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0" w15:restartNumberingAfterBreak="0">
    <w:nsid w:val="00000036"/>
    <w:multiLevelType w:val="multilevel"/>
    <w:tmpl w:val="00000036"/>
    <w:name w:val="WW8Num5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00000038"/>
    <w:multiLevelType w:val="multilevel"/>
    <w:tmpl w:val="00000038"/>
    <w:name w:val="WW8Num5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00000039"/>
    <w:multiLevelType w:val="multilevel"/>
    <w:tmpl w:val="7A047890"/>
    <w:name w:val="WW8Num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0000003A"/>
    <w:multiLevelType w:val="multilevel"/>
    <w:tmpl w:val="0000003A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0000003B"/>
    <w:multiLevelType w:val="singleLevel"/>
    <w:tmpl w:val="0000003B"/>
    <w:name w:val="WW8Num6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5" w15:restartNumberingAfterBreak="0">
    <w:nsid w:val="0000003C"/>
    <w:multiLevelType w:val="multilevel"/>
    <w:tmpl w:val="0000003C"/>
    <w:name w:val="WW8Num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D"/>
    <w:multiLevelType w:val="singleLevel"/>
    <w:tmpl w:val="201AD28E"/>
    <w:name w:val="WW8Num6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57" w15:restartNumberingAfterBreak="0">
    <w:nsid w:val="0000003E"/>
    <w:multiLevelType w:val="multilevel"/>
    <w:tmpl w:val="1B0E2DBA"/>
    <w:name w:val="WW8Num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F"/>
    <w:multiLevelType w:val="singleLevel"/>
    <w:tmpl w:val="945C1108"/>
    <w:name w:val="WW8Num6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59" w15:restartNumberingAfterBreak="0">
    <w:nsid w:val="00000040"/>
    <w:multiLevelType w:val="singleLevel"/>
    <w:tmpl w:val="BFA6CBFE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</w:abstractNum>
  <w:abstractNum w:abstractNumId="60" w15:restartNumberingAfterBreak="0">
    <w:nsid w:val="00000041"/>
    <w:multiLevelType w:val="singleLevel"/>
    <w:tmpl w:val="00000041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1" w15:restartNumberingAfterBreak="0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2" w15:restartNumberingAfterBreak="0">
    <w:nsid w:val="00000043"/>
    <w:multiLevelType w:val="multilevel"/>
    <w:tmpl w:val="00000043"/>
    <w:name w:val="WW8Num71"/>
    <w:lvl w:ilvl="0">
      <w:start w:val="1"/>
      <w:numFmt w:val="decimal"/>
      <w:lvlText w:val="%1)"/>
      <w:lvlJc w:val="left"/>
      <w:pPr>
        <w:tabs>
          <w:tab w:val="num" w:pos="1242"/>
        </w:tabs>
        <w:ind w:left="1242" w:hanging="39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00000044"/>
    <w:multiLevelType w:val="multilevel"/>
    <w:tmpl w:val="1C32012A"/>
    <w:name w:val="WW8Num72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00000045"/>
    <w:multiLevelType w:val="multilevel"/>
    <w:tmpl w:val="00000045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65" w15:restartNumberingAfterBreak="0">
    <w:nsid w:val="00000046"/>
    <w:multiLevelType w:val="singleLevel"/>
    <w:tmpl w:val="B0DC8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66" w15:restartNumberingAfterBreak="0">
    <w:nsid w:val="00000047"/>
    <w:multiLevelType w:val="singleLevel"/>
    <w:tmpl w:val="A8622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</w:abstractNum>
  <w:abstractNum w:abstractNumId="67" w15:restartNumberingAfterBreak="0">
    <w:nsid w:val="00000048"/>
    <w:multiLevelType w:val="singleLevel"/>
    <w:tmpl w:val="A7923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</w:abstractNum>
  <w:abstractNum w:abstractNumId="68" w15:restartNumberingAfterBreak="0">
    <w:nsid w:val="00000049"/>
    <w:multiLevelType w:val="singleLevel"/>
    <w:tmpl w:val="59C07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</w:abstractNum>
  <w:abstractNum w:abstractNumId="69" w15:restartNumberingAfterBreak="0">
    <w:nsid w:val="0000004A"/>
    <w:multiLevelType w:val="singleLevel"/>
    <w:tmpl w:val="BACCD81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2"/>
        <w:szCs w:val="22"/>
      </w:rPr>
    </w:lvl>
  </w:abstractNum>
  <w:abstractNum w:abstractNumId="70" w15:restartNumberingAfterBreak="0">
    <w:nsid w:val="0000004B"/>
    <w:multiLevelType w:val="multilevel"/>
    <w:tmpl w:val="037E6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 w15:restartNumberingAfterBreak="0">
    <w:nsid w:val="0D756CC7"/>
    <w:multiLevelType w:val="hybridMultilevel"/>
    <w:tmpl w:val="15361BC0"/>
    <w:lvl w:ilvl="0" w:tplc="F3A001F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0E225424"/>
    <w:multiLevelType w:val="hybridMultilevel"/>
    <w:tmpl w:val="38C8D29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19FB6204"/>
    <w:multiLevelType w:val="multilevel"/>
    <w:tmpl w:val="6C0EDBAC"/>
    <w:styleLink w:val="WW8Num5821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4" w15:restartNumberingAfterBreak="0">
    <w:nsid w:val="1A2B163E"/>
    <w:multiLevelType w:val="hybridMultilevel"/>
    <w:tmpl w:val="D06077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6" w15:restartNumberingAfterBreak="0">
    <w:nsid w:val="20A171AF"/>
    <w:multiLevelType w:val="multilevel"/>
    <w:tmpl w:val="91FAAC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77" w15:restartNumberingAfterBreak="0">
    <w:nsid w:val="25545294"/>
    <w:multiLevelType w:val="hybridMultilevel"/>
    <w:tmpl w:val="F2F40C86"/>
    <w:lvl w:ilvl="0" w:tplc="3C7847A4">
      <w:start w:val="1"/>
      <w:numFmt w:val="lowerLetter"/>
      <w:lvlText w:val="%1)"/>
      <w:lvlJc w:val="left"/>
      <w:pPr>
        <w:ind w:left="8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6" w:hanging="360"/>
      </w:pPr>
    </w:lvl>
    <w:lvl w:ilvl="2" w:tplc="0415001B" w:tentative="1">
      <w:start w:val="1"/>
      <w:numFmt w:val="lowerRoman"/>
      <w:lvlText w:val="%3."/>
      <w:lvlJc w:val="right"/>
      <w:pPr>
        <w:ind w:left="2286" w:hanging="180"/>
      </w:pPr>
    </w:lvl>
    <w:lvl w:ilvl="3" w:tplc="0415000F" w:tentative="1">
      <w:start w:val="1"/>
      <w:numFmt w:val="decimal"/>
      <w:lvlText w:val="%4."/>
      <w:lvlJc w:val="left"/>
      <w:pPr>
        <w:ind w:left="3006" w:hanging="360"/>
      </w:pPr>
    </w:lvl>
    <w:lvl w:ilvl="4" w:tplc="04150019" w:tentative="1">
      <w:start w:val="1"/>
      <w:numFmt w:val="lowerLetter"/>
      <w:lvlText w:val="%5."/>
      <w:lvlJc w:val="left"/>
      <w:pPr>
        <w:ind w:left="3726" w:hanging="360"/>
      </w:pPr>
    </w:lvl>
    <w:lvl w:ilvl="5" w:tplc="0415001B" w:tentative="1">
      <w:start w:val="1"/>
      <w:numFmt w:val="lowerRoman"/>
      <w:lvlText w:val="%6."/>
      <w:lvlJc w:val="right"/>
      <w:pPr>
        <w:ind w:left="4446" w:hanging="180"/>
      </w:pPr>
    </w:lvl>
    <w:lvl w:ilvl="6" w:tplc="0415000F" w:tentative="1">
      <w:start w:val="1"/>
      <w:numFmt w:val="decimal"/>
      <w:lvlText w:val="%7."/>
      <w:lvlJc w:val="left"/>
      <w:pPr>
        <w:ind w:left="5166" w:hanging="360"/>
      </w:pPr>
    </w:lvl>
    <w:lvl w:ilvl="7" w:tplc="04150019" w:tentative="1">
      <w:start w:val="1"/>
      <w:numFmt w:val="lowerLetter"/>
      <w:lvlText w:val="%8."/>
      <w:lvlJc w:val="left"/>
      <w:pPr>
        <w:ind w:left="5886" w:hanging="360"/>
      </w:pPr>
    </w:lvl>
    <w:lvl w:ilvl="8" w:tplc="0415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78" w15:restartNumberingAfterBreak="0">
    <w:nsid w:val="2A5D6F7A"/>
    <w:multiLevelType w:val="singleLevel"/>
    <w:tmpl w:val="6112750C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  <w:sz w:val="22"/>
        <w:szCs w:val="22"/>
      </w:rPr>
    </w:lvl>
  </w:abstractNum>
  <w:abstractNum w:abstractNumId="79" w15:restartNumberingAfterBreak="0">
    <w:nsid w:val="2C014E5A"/>
    <w:multiLevelType w:val="multilevel"/>
    <w:tmpl w:val="E3468C3A"/>
    <w:lvl w:ilvl="0">
      <w:start w:val="1"/>
      <w:numFmt w:val="decimal"/>
      <w:lvlText w:val="%1."/>
      <w:lvlJc w:val="left"/>
      <w:pPr>
        <w:tabs>
          <w:tab w:val="num" w:pos="0"/>
        </w:tabs>
        <w:ind w:left="777" w:hanging="360"/>
      </w:pPr>
      <w:rPr>
        <w:rFonts w:eastAsia="Calibri" w:hint="default"/>
        <w:b w:val="0"/>
        <w:bCs/>
        <w:strike w:val="0"/>
        <w:dstrike w:val="0"/>
        <w:color w:val="000000"/>
        <w:spacing w:val="-2"/>
        <w:sz w:val="22"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7" w:hanging="360"/>
      </w:pPr>
    </w:lvl>
    <w:lvl w:ilvl="5">
      <w:start w:val="1"/>
      <w:numFmt w:val="decimal"/>
      <w:lvlText w:val="%6)"/>
      <w:lvlJc w:val="right"/>
      <w:pPr>
        <w:tabs>
          <w:tab w:val="num" w:pos="0"/>
        </w:tabs>
        <w:ind w:left="180" w:hanging="180"/>
      </w:pPr>
      <w:rPr>
        <w:rFonts w:ascii="Arial" w:eastAsia="Times New Roman" w:hAnsi="Arial" w:cs="Arial" w:hint="default"/>
        <w:i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7" w:hanging="180"/>
      </w:pPr>
    </w:lvl>
  </w:abstractNum>
  <w:abstractNum w:abstractNumId="8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1" w15:restartNumberingAfterBreak="0">
    <w:nsid w:val="33C65E90"/>
    <w:multiLevelType w:val="hybridMultilevel"/>
    <w:tmpl w:val="B2501752"/>
    <w:lvl w:ilvl="0" w:tplc="7B3A0344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2" w15:restartNumberingAfterBreak="0">
    <w:nsid w:val="342777ED"/>
    <w:multiLevelType w:val="multilevel"/>
    <w:tmpl w:val="02060562"/>
    <w:lvl w:ilvl="0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sz w:val="22"/>
        <w:szCs w:val="22"/>
      </w:rPr>
    </w:lvl>
    <w:lvl w:ilvl="1">
      <w:start w:val="8"/>
      <w:numFmt w:val="decimal"/>
      <w:isLgl/>
      <w:lvlText w:val="%1.%2."/>
      <w:lvlJc w:val="left"/>
      <w:pPr>
        <w:ind w:left="994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1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3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4" w:hanging="1800"/>
      </w:pPr>
      <w:rPr>
        <w:rFonts w:hint="default"/>
      </w:rPr>
    </w:lvl>
  </w:abstractNum>
  <w:abstractNum w:abstractNumId="83" w15:restartNumberingAfterBreak="0">
    <w:nsid w:val="423B1DC0"/>
    <w:multiLevelType w:val="hybridMultilevel"/>
    <w:tmpl w:val="0C64CE48"/>
    <w:lvl w:ilvl="0" w:tplc="946444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CC30E934" w:tentative="1">
      <w:start w:val="1"/>
      <w:numFmt w:val="lowerLetter"/>
      <w:lvlText w:val="%2."/>
      <w:lvlJc w:val="left"/>
      <w:pPr>
        <w:ind w:left="1440" w:hanging="360"/>
      </w:pPr>
    </w:lvl>
    <w:lvl w:ilvl="2" w:tplc="09B4AD78" w:tentative="1">
      <w:start w:val="1"/>
      <w:numFmt w:val="lowerRoman"/>
      <w:lvlText w:val="%3."/>
      <w:lvlJc w:val="right"/>
      <w:pPr>
        <w:ind w:left="2160" w:hanging="180"/>
      </w:pPr>
    </w:lvl>
    <w:lvl w:ilvl="3" w:tplc="4A342FBC" w:tentative="1">
      <w:start w:val="1"/>
      <w:numFmt w:val="decimal"/>
      <w:lvlText w:val="%4."/>
      <w:lvlJc w:val="left"/>
      <w:pPr>
        <w:ind w:left="2880" w:hanging="360"/>
      </w:pPr>
    </w:lvl>
    <w:lvl w:ilvl="4" w:tplc="93BE4DFE" w:tentative="1">
      <w:start w:val="1"/>
      <w:numFmt w:val="lowerLetter"/>
      <w:lvlText w:val="%5."/>
      <w:lvlJc w:val="left"/>
      <w:pPr>
        <w:ind w:left="3600" w:hanging="360"/>
      </w:pPr>
    </w:lvl>
    <w:lvl w:ilvl="5" w:tplc="6310F04E" w:tentative="1">
      <w:start w:val="1"/>
      <w:numFmt w:val="lowerRoman"/>
      <w:lvlText w:val="%6."/>
      <w:lvlJc w:val="right"/>
      <w:pPr>
        <w:ind w:left="4320" w:hanging="180"/>
      </w:pPr>
    </w:lvl>
    <w:lvl w:ilvl="6" w:tplc="9FC82964" w:tentative="1">
      <w:start w:val="1"/>
      <w:numFmt w:val="decimal"/>
      <w:lvlText w:val="%7."/>
      <w:lvlJc w:val="left"/>
      <w:pPr>
        <w:ind w:left="5040" w:hanging="360"/>
      </w:pPr>
    </w:lvl>
    <w:lvl w:ilvl="7" w:tplc="50182D7E" w:tentative="1">
      <w:start w:val="1"/>
      <w:numFmt w:val="lowerLetter"/>
      <w:lvlText w:val="%8."/>
      <w:lvlJc w:val="left"/>
      <w:pPr>
        <w:ind w:left="5760" w:hanging="360"/>
      </w:pPr>
    </w:lvl>
    <w:lvl w:ilvl="8" w:tplc="89BA50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77A4447"/>
    <w:multiLevelType w:val="hybridMultilevel"/>
    <w:tmpl w:val="3898716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5" w15:restartNumberingAfterBreak="0">
    <w:nsid w:val="5B157CA6"/>
    <w:multiLevelType w:val="hybridMultilevel"/>
    <w:tmpl w:val="976A4E80"/>
    <w:lvl w:ilvl="0" w:tplc="A22630D4">
      <w:start w:val="1"/>
      <w:numFmt w:val="lowerLetter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6" w15:restartNumberingAfterBreak="0">
    <w:nsid w:val="68BD5D66"/>
    <w:multiLevelType w:val="hybridMultilevel"/>
    <w:tmpl w:val="D06077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9BC1D95"/>
    <w:multiLevelType w:val="hybridMultilevel"/>
    <w:tmpl w:val="D6AC3CC4"/>
    <w:lvl w:ilvl="0" w:tplc="76D08BF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C09522E"/>
    <w:multiLevelType w:val="hybridMultilevel"/>
    <w:tmpl w:val="21CA99EC"/>
    <w:lvl w:ilvl="0" w:tplc="9C062B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6FA147A1"/>
    <w:multiLevelType w:val="hybridMultilevel"/>
    <w:tmpl w:val="CF907EE2"/>
    <w:lvl w:ilvl="0" w:tplc="659ECC3A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5284E7C0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5DF49AB"/>
    <w:multiLevelType w:val="hybridMultilevel"/>
    <w:tmpl w:val="4128E984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78040EF9"/>
    <w:multiLevelType w:val="hybridMultilevel"/>
    <w:tmpl w:val="53A8C4A4"/>
    <w:lvl w:ilvl="0" w:tplc="98AE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95E650F"/>
    <w:multiLevelType w:val="singleLevel"/>
    <w:tmpl w:val="AFE09BE4"/>
    <w:lvl w:ilvl="0">
      <w:start w:val="1"/>
      <w:numFmt w:val="decimal"/>
      <w:lvlText w:val="%1)"/>
      <w:lvlJc w:val="left"/>
      <w:pPr>
        <w:tabs>
          <w:tab w:val="num" w:pos="1724"/>
        </w:tabs>
        <w:ind w:left="1724" w:hanging="360"/>
      </w:pPr>
      <w:rPr>
        <w:rFonts w:ascii="Arial" w:hAnsi="Arial" w:cs="Arial" w:hint="default"/>
        <w:sz w:val="22"/>
        <w:szCs w:val="22"/>
      </w:rPr>
    </w:lvl>
  </w:abstractNum>
  <w:abstractNum w:abstractNumId="93" w15:restartNumberingAfterBreak="0">
    <w:nsid w:val="7D0D3C43"/>
    <w:multiLevelType w:val="hybridMultilevel"/>
    <w:tmpl w:val="2C08A6FA"/>
    <w:lvl w:ilvl="0" w:tplc="CC8CD3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12"/>
  </w:num>
  <w:num w:numId="12">
    <w:abstractNumId w:val="13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1"/>
  </w:num>
  <w:num w:numId="19">
    <w:abstractNumId w:val="22"/>
  </w:num>
  <w:num w:numId="20">
    <w:abstractNumId w:val="23"/>
  </w:num>
  <w:num w:numId="21">
    <w:abstractNumId w:val="24"/>
  </w:num>
  <w:num w:numId="22">
    <w:abstractNumId w:val="25"/>
  </w:num>
  <w:num w:numId="23">
    <w:abstractNumId w:val="26"/>
  </w:num>
  <w:num w:numId="24">
    <w:abstractNumId w:val="27"/>
  </w:num>
  <w:num w:numId="25">
    <w:abstractNumId w:val="28"/>
  </w:num>
  <w:num w:numId="26">
    <w:abstractNumId w:val="30"/>
  </w:num>
  <w:num w:numId="27">
    <w:abstractNumId w:val="31"/>
  </w:num>
  <w:num w:numId="28">
    <w:abstractNumId w:val="32"/>
  </w:num>
  <w:num w:numId="29">
    <w:abstractNumId w:val="33"/>
  </w:num>
  <w:num w:numId="30">
    <w:abstractNumId w:val="34"/>
  </w:num>
  <w:num w:numId="31">
    <w:abstractNumId w:val="36"/>
  </w:num>
  <w:num w:numId="32">
    <w:abstractNumId w:val="37"/>
  </w:num>
  <w:num w:numId="33">
    <w:abstractNumId w:val="38"/>
  </w:num>
  <w:num w:numId="34">
    <w:abstractNumId w:val="39"/>
  </w:num>
  <w:num w:numId="35">
    <w:abstractNumId w:val="64"/>
  </w:num>
  <w:num w:numId="36">
    <w:abstractNumId w:val="65"/>
  </w:num>
  <w:num w:numId="37">
    <w:abstractNumId w:val="66"/>
  </w:num>
  <w:num w:numId="38">
    <w:abstractNumId w:val="67"/>
  </w:num>
  <w:num w:numId="39">
    <w:abstractNumId w:val="68"/>
  </w:num>
  <w:num w:numId="40">
    <w:abstractNumId w:val="69"/>
  </w:num>
  <w:num w:numId="41">
    <w:abstractNumId w:val="70"/>
  </w:num>
  <w:num w:numId="42">
    <w:abstractNumId w:val="79"/>
  </w:num>
  <w:num w:numId="43">
    <w:abstractNumId w:val="78"/>
  </w:num>
  <w:num w:numId="44">
    <w:abstractNumId w:val="85"/>
  </w:num>
  <w:num w:numId="45">
    <w:abstractNumId w:val="72"/>
  </w:num>
  <w:num w:numId="46">
    <w:abstractNumId w:val="93"/>
  </w:num>
  <w:num w:numId="47">
    <w:abstractNumId w:val="77"/>
  </w:num>
  <w:num w:numId="48">
    <w:abstractNumId w:val="84"/>
  </w:num>
  <w:num w:numId="49">
    <w:abstractNumId w:val="86"/>
  </w:num>
  <w:num w:numId="50">
    <w:abstractNumId w:val="74"/>
  </w:num>
  <w:num w:numId="51">
    <w:abstractNumId w:val="92"/>
  </w:num>
  <w:num w:numId="52">
    <w:abstractNumId w:val="90"/>
  </w:num>
  <w:num w:numId="53">
    <w:abstractNumId w:val="91"/>
  </w:num>
  <w:num w:numId="54">
    <w:abstractNumId w:val="82"/>
  </w:num>
  <w:num w:numId="55">
    <w:abstractNumId w:val="71"/>
  </w:num>
  <w:num w:numId="56">
    <w:abstractNumId w:val="75"/>
  </w:num>
  <w:num w:numId="57">
    <w:abstractNumId w:val="80"/>
  </w:num>
  <w:num w:numId="58">
    <w:abstractNumId w:val="87"/>
  </w:num>
  <w:num w:numId="59">
    <w:abstractNumId w:val="76"/>
  </w:num>
  <w:num w:numId="60">
    <w:abstractNumId w:val="88"/>
  </w:num>
  <w:num w:numId="61">
    <w:abstractNumId w:val="81"/>
  </w:num>
  <w:num w:numId="62">
    <w:abstractNumId w:val="73"/>
  </w:num>
  <w:num w:numId="63">
    <w:abstractNumId w:val="73"/>
    <w:lvlOverride w:ilvl="0">
      <w:lvl w:ilvl="0">
        <w:start w:val="1"/>
        <w:numFmt w:val="decimal"/>
        <w:lvlText w:val="%1."/>
        <w:lvlJc w:val="left"/>
        <w:pPr>
          <w:tabs>
            <w:tab w:val="num" w:pos="1414"/>
          </w:tabs>
          <w:ind w:left="1414" w:hanging="705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64">
    <w:abstractNumId w:val="83"/>
  </w:num>
  <w:num w:numId="65">
    <w:abstractNumId w:val="89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8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5B3"/>
    <w:rsid w:val="00001527"/>
    <w:rsid w:val="000035BF"/>
    <w:rsid w:val="00007EFB"/>
    <w:rsid w:val="00013E8E"/>
    <w:rsid w:val="0001499B"/>
    <w:rsid w:val="00015F3F"/>
    <w:rsid w:val="00024F9D"/>
    <w:rsid w:val="00026AA3"/>
    <w:rsid w:val="00033C51"/>
    <w:rsid w:val="00034C11"/>
    <w:rsid w:val="0003596C"/>
    <w:rsid w:val="00043D9D"/>
    <w:rsid w:val="00044D94"/>
    <w:rsid w:val="000630B0"/>
    <w:rsid w:val="00063DA9"/>
    <w:rsid w:val="00071C9E"/>
    <w:rsid w:val="00082DDF"/>
    <w:rsid w:val="0009258D"/>
    <w:rsid w:val="00093972"/>
    <w:rsid w:val="000946B5"/>
    <w:rsid w:val="000A5664"/>
    <w:rsid w:val="000B771A"/>
    <w:rsid w:val="000D4D4F"/>
    <w:rsid w:val="000D5B16"/>
    <w:rsid w:val="000E6DC7"/>
    <w:rsid w:val="000F2123"/>
    <w:rsid w:val="000F3168"/>
    <w:rsid w:val="000F716A"/>
    <w:rsid w:val="00103BF7"/>
    <w:rsid w:val="00113C4F"/>
    <w:rsid w:val="00116F5D"/>
    <w:rsid w:val="0012679F"/>
    <w:rsid w:val="0013307D"/>
    <w:rsid w:val="00145625"/>
    <w:rsid w:val="00151B5B"/>
    <w:rsid w:val="0016094A"/>
    <w:rsid w:val="0016760D"/>
    <w:rsid w:val="0017562F"/>
    <w:rsid w:val="001757AE"/>
    <w:rsid w:val="001823D5"/>
    <w:rsid w:val="00183A9A"/>
    <w:rsid w:val="00184A70"/>
    <w:rsid w:val="00184C35"/>
    <w:rsid w:val="00192E92"/>
    <w:rsid w:val="00197AE8"/>
    <w:rsid w:val="001A07DC"/>
    <w:rsid w:val="001A303B"/>
    <w:rsid w:val="001A4697"/>
    <w:rsid w:val="001A5B29"/>
    <w:rsid w:val="001B227F"/>
    <w:rsid w:val="001D558F"/>
    <w:rsid w:val="001D56DC"/>
    <w:rsid w:val="001E399E"/>
    <w:rsid w:val="001F7B7E"/>
    <w:rsid w:val="0020406B"/>
    <w:rsid w:val="00212FEF"/>
    <w:rsid w:val="00223363"/>
    <w:rsid w:val="00232032"/>
    <w:rsid w:val="00232E4E"/>
    <w:rsid w:val="00237A26"/>
    <w:rsid w:val="00247FC6"/>
    <w:rsid w:val="0025173F"/>
    <w:rsid w:val="00254B70"/>
    <w:rsid w:val="00270AB4"/>
    <w:rsid w:val="0027191C"/>
    <w:rsid w:val="00275B26"/>
    <w:rsid w:val="002938BC"/>
    <w:rsid w:val="00294EA9"/>
    <w:rsid w:val="002956F5"/>
    <w:rsid w:val="00297060"/>
    <w:rsid w:val="002B05EB"/>
    <w:rsid w:val="002B2F3C"/>
    <w:rsid w:val="002B7D54"/>
    <w:rsid w:val="002D04A8"/>
    <w:rsid w:val="002D4985"/>
    <w:rsid w:val="002D6740"/>
    <w:rsid w:val="002F0EF0"/>
    <w:rsid w:val="002F1647"/>
    <w:rsid w:val="002F7E68"/>
    <w:rsid w:val="00301C68"/>
    <w:rsid w:val="00312747"/>
    <w:rsid w:val="00315E8A"/>
    <w:rsid w:val="003212B9"/>
    <w:rsid w:val="00322C68"/>
    <w:rsid w:val="00352864"/>
    <w:rsid w:val="00353999"/>
    <w:rsid w:val="0035406F"/>
    <w:rsid w:val="00356725"/>
    <w:rsid w:val="00367001"/>
    <w:rsid w:val="00372BDD"/>
    <w:rsid w:val="003775DF"/>
    <w:rsid w:val="003829E2"/>
    <w:rsid w:val="00397713"/>
    <w:rsid w:val="00397F09"/>
    <w:rsid w:val="003A1BD4"/>
    <w:rsid w:val="003A2D37"/>
    <w:rsid w:val="003A560D"/>
    <w:rsid w:val="003A767E"/>
    <w:rsid w:val="003B57B0"/>
    <w:rsid w:val="003B7729"/>
    <w:rsid w:val="003C1A8E"/>
    <w:rsid w:val="003C6643"/>
    <w:rsid w:val="003D2D95"/>
    <w:rsid w:val="003D3ACA"/>
    <w:rsid w:val="003E294F"/>
    <w:rsid w:val="003E4308"/>
    <w:rsid w:val="003E55ED"/>
    <w:rsid w:val="003E58C8"/>
    <w:rsid w:val="003F1D3E"/>
    <w:rsid w:val="00406376"/>
    <w:rsid w:val="0040746C"/>
    <w:rsid w:val="0041202E"/>
    <w:rsid w:val="00412059"/>
    <w:rsid w:val="0042369B"/>
    <w:rsid w:val="00431145"/>
    <w:rsid w:val="00440C97"/>
    <w:rsid w:val="00443BEF"/>
    <w:rsid w:val="004455B3"/>
    <w:rsid w:val="00451139"/>
    <w:rsid w:val="00452A17"/>
    <w:rsid w:val="00475FFC"/>
    <w:rsid w:val="00480DE0"/>
    <w:rsid w:val="0049164D"/>
    <w:rsid w:val="004950E1"/>
    <w:rsid w:val="00495C5A"/>
    <w:rsid w:val="00495C95"/>
    <w:rsid w:val="004A777E"/>
    <w:rsid w:val="004B45C3"/>
    <w:rsid w:val="004C2FD5"/>
    <w:rsid w:val="004C651D"/>
    <w:rsid w:val="004D382D"/>
    <w:rsid w:val="004D5032"/>
    <w:rsid w:val="004D6EFD"/>
    <w:rsid w:val="004E1B23"/>
    <w:rsid w:val="004E1FE9"/>
    <w:rsid w:val="004E56F2"/>
    <w:rsid w:val="004F22AC"/>
    <w:rsid w:val="004F4152"/>
    <w:rsid w:val="004F7C65"/>
    <w:rsid w:val="00500279"/>
    <w:rsid w:val="00510BB7"/>
    <w:rsid w:val="00533016"/>
    <w:rsid w:val="00536774"/>
    <w:rsid w:val="00540828"/>
    <w:rsid w:val="00555AF8"/>
    <w:rsid w:val="0056708E"/>
    <w:rsid w:val="0058144F"/>
    <w:rsid w:val="005862D3"/>
    <w:rsid w:val="00587C14"/>
    <w:rsid w:val="00594B85"/>
    <w:rsid w:val="00597DC7"/>
    <w:rsid w:val="005A0511"/>
    <w:rsid w:val="005A0A55"/>
    <w:rsid w:val="005A2850"/>
    <w:rsid w:val="005A2FE2"/>
    <w:rsid w:val="005A50DD"/>
    <w:rsid w:val="005B0846"/>
    <w:rsid w:val="005C0602"/>
    <w:rsid w:val="005C14BA"/>
    <w:rsid w:val="005C2993"/>
    <w:rsid w:val="005C30F9"/>
    <w:rsid w:val="005C7715"/>
    <w:rsid w:val="005D28A2"/>
    <w:rsid w:val="005E66FA"/>
    <w:rsid w:val="005F126C"/>
    <w:rsid w:val="00601B49"/>
    <w:rsid w:val="00604984"/>
    <w:rsid w:val="00612A6F"/>
    <w:rsid w:val="0061445B"/>
    <w:rsid w:val="00615054"/>
    <w:rsid w:val="0061644B"/>
    <w:rsid w:val="00616C85"/>
    <w:rsid w:val="006213B8"/>
    <w:rsid w:val="006319BB"/>
    <w:rsid w:val="00632CE8"/>
    <w:rsid w:val="0064373E"/>
    <w:rsid w:val="00647CC7"/>
    <w:rsid w:val="0065170B"/>
    <w:rsid w:val="00652968"/>
    <w:rsid w:val="006536CA"/>
    <w:rsid w:val="006573E7"/>
    <w:rsid w:val="00661A1D"/>
    <w:rsid w:val="00671CC3"/>
    <w:rsid w:val="00675F8C"/>
    <w:rsid w:val="00686131"/>
    <w:rsid w:val="0068765F"/>
    <w:rsid w:val="006A6FCD"/>
    <w:rsid w:val="006A74C2"/>
    <w:rsid w:val="006A75EB"/>
    <w:rsid w:val="006B0DFC"/>
    <w:rsid w:val="006B2D46"/>
    <w:rsid w:val="006C0F98"/>
    <w:rsid w:val="006C5614"/>
    <w:rsid w:val="006C5E5A"/>
    <w:rsid w:val="006D06F5"/>
    <w:rsid w:val="006D0986"/>
    <w:rsid w:val="006D0EE0"/>
    <w:rsid w:val="006D3690"/>
    <w:rsid w:val="006E1A6C"/>
    <w:rsid w:val="006E543F"/>
    <w:rsid w:val="006E6704"/>
    <w:rsid w:val="006E7986"/>
    <w:rsid w:val="006F0E80"/>
    <w:rsid w:val="006F3BEA"/>
    <w:rsid w:val="006F52A9"/>
    <w:rsid w:val="007048C0"/>
    <w:rsid w:val="00707AB0"/>
    <w:rsid w:val="00714463"/>
    <w:rsid w:val="0072138A"/>
    <w:rsid w:val="00731C02"/>
    <w:rsid w:val="007325B7"/>
    <w:rsid w:val="0073282F"/>
    <w:rsid w:val="00734397"/>
    <w:rsid w:val="00736E43"/>
    <w:rsid w:val="00736F68"/>
    <w:rsid w:val="007529B9"/>
    <w:rsid w:val="00756611"/>
    <w:rsid w:val="0076412F"/>
    <w:rsid w:val="00767E07"/>
    <w:rsid w:val="00771B7B"/>
    <w:rsid w:val="007754B2"/>
    <w:rsid w:val="00784933"/>
    <w:rsid w:val="00795D98"/>
    <w:rsid w:val="007A2F80"/>
    <w:rsid w:val="007A6E1F"/>
    <w:rsid w:val="007B00B2"/>
    <w:rsid w:val="007B43A5"/>
    <w:rsid w:val="007C17A0"/>
    <w:rsid w:val="007C1BB3"/>
    <w:rsid w:val="007C4C75"/>
    <w:rsid w:val="007C4DE5"/>
    <w:rsid w:val="007C6BAF"/>
    <w:rsid w:val="007D2AAF"/>
    <w:rsid w:val="007D311C"/>
    <w:rsid w:val="007D31BA"/>
    <w:rsid w:val="007D57A5"/>
    <w:rsid w:val="007E0D0A"/>
    <w:rsid w:val="007E5438"/>
    <w:rsid w:val="007E69F1"/>
    <w:rsid w:val="007F1F87"/>
    <w:rsid w:val="00804D56"/>
    <w:rsid w:val="00814520"/>
    <w:rsid w:val="008315D8"/>
    <w:rsid w:val="00841F75"/>
    <w:rsid w:val="0085797F"/>
    <w:rsid w:val="00857BD0"/>
    <w:rsid w:val="00863DBB"/>
    <w:rsid w:val="00867957"/>
    <w:rsid w:val="008715D1"/>
    <w:rsid w:val="008774F4"/>
    <w:rsid w:val="00887FEE"/>
    <w:rsid w:val="00891FC0"/>
    <w:rsid w:val="008A18E9"/>
    <w:rsid w:val="008A480B"/>
    <w:rsid w:val="008A569C"/>
    <w:rsid w:val="008A7EF5"/>
    <w:rsid w:val="008D6432"/>
    <w:rsid w:val="008F2AB5"/>
    <w:rsid w:val="008F6383"/>
    <w:rsid w:val="00902EC7"/>
    <w:rsid w:val="00915417"/>
    <w:rsid w:val="009161F6"/>
    <w:rsid w:val="0091683C"/>
    <w:rsid w:val="0092093A"/>
    <w:rsid w:val="00920944"/>
    <w:rsid w:val="00930476"/>
    <w:rsid w:val="00933648"/>
    <w:rsid w:val="00944395"/>
    <w:rsid w:val="00944C18"/>
    <w:rsid w:val="009532B2"/>
    <w:rsid w:val="00953ABF"/>
    <w:rsid w:val="0095588E"/>
    <w:rsid w:val="00964525"/>
    <w:rsid w:val="00980C69"/>
    <w:rsid w:val="00986C27"/>
    <w:rsid w:val="009919DA"/>
    <w:rsid w:val="009943F2"/>
    <w:rsid w:val="009A4EA0"/>
    <w:rsid w:val="009B01ED"/>
    <w:rsid w:val="009B07D5"/>
    <w:rsid w:val="009B3AB0"/>
    <w:rsid w:val="009C0661"/>
    <w:rsid w:val="009C1DD9"/>
    <w:rsid w:val="009C4113"/>
    <w:rsid w:val="009C7427"/>
    <w:rsid w:val="009D5816"/>
    <w:rsid w:val="009D7DE9"/>
    <w:rsid w:val="009E291F"/>
    <w:rsid w:val="009E3062"/>
    <w:rsid w:val="009F5614"/>
    <w:rsid w:val="00A05B1B"/>
    <w:rsid w:val="00A143A7"/>
    <w:rsid w:val="00A312A8"/>
    <w:rsid w:val="00A32223"/>
    <w:rsid w:val="00A34CAB"/>
    <w:rsid w:val="00A433D5"/>
    <w:rsid w:val="00A446B2"/>
    <w:rsid w:val="00A571F9"/>
    <w:rsid w:val="00A726C8"/>
    <w:rsid w:val="00A81476"/>
    <w:rsid w:val="00A83DD6"/>
    <w:rsid w:val="00A87BAF"/>
    <w:rsid w:val="00A92DA1"/>
    <w:rsid w:val="00A938C9"/>
    <w:rsid w:val="00A94332"/>
    <w:rsid w:val="00A9523B"/>
    <w:rsid w:val="00AB420D"/>
    <w:rsid w:val="00AC4BD3"/>
    <w:rsid w:val="00AC53AD"/>
    <w:rsid w:val="00AC67BD"/>
    <w:rsid w:val="00AD51D3"/>
    <w:rsid w:val="00AF37FF"/>
    <w:rsid w:val="00B061D7"/>
    <w:rsid w:val="00B07788"/>
    <w:rsid w:val="00B079E6"/>
    <w:rsid w:val="00B36FEA"/>
    <w:rsid w:val="00B42A95"/>
    <w:rsid w:val="00B4481B"/>
    <w:rsid w:val="00B5608F"/>
    <w:rsid w:val="00B561E1"/>
    <w:rsid w:val="00B563BB"/>
    <w:rsid w:val="00B56B5B"/>
    <w:rsid w:val="00B60C28"/>
    <w:rsid w:val="00B66715"/>
    <w:rsid w:val="00B758A6"/>
    <w:rsid w:val="00B77338"/>
    <w:rsid w:val="00B83180"/>
    <w:rsid w:val="00B9189D"/>
    <w:rsid w:val="00BA0B4E"/>
    <w:rsid w:val="00BB2394"/>
    <w:rsid w:val="00BB4E0C"/>
    <w:rsid w:val="00BB5DB6"/>
    <w:rsid w:val="00BC622E"/>
    <w:rsid w:val="00BD1232"/>
    <w:rsid w:val="00BD583F"/>
    <w:rsid w:val="00BE7229"/>
    <w:rsid w:val="00BF5542"/>
    <w:rsid w:val="00BF5893"/>
    <w:rsid w:val="00BF5AF7"/>
    <w:rsid w:val="00BF6945"/>
    <w:rsid w:val="00C01034"/>
    <w:rsid w:val="00C01FD9"/>
    <w:rsid w:val="00C054DF"/>
    <w:rsid w:val="00C20726"/>
    <w:rsid w:val="00C2170B"/>
    <w:rsid w:val="00C35117"/>
    <w:rsid w:val="00C43E6C"/>
    <w:rsid w:val="00C45897"/>
    <w:rsid w:val="00C45FBE"/>
    <w:rsid w:val="00C6498A"/>
    <w:rsid w:val="00C651C0"/>
    <w:rsid w:val="00C66278"/>
    <w:rsid w:val="00C70FBD"/>
    <w:rsid w:val="00C7457A"/>
    <w:rsid w:val="00C7491B"/>
    <w:rsid w:val="00C7498D"/>
    <w:rsid w:val="00C92BC3"/>
    <w:rsid w:val="00C93484"/>
    <w:rsid w:val="00CA2837"/>
    <w:rsid w:val="00CB6EB7"/>
    <w:rsid w:val="00CC7108"/>
    <w:rsid w:val="00CD1F56"/>
    <w:rsid w:val="00CD2D86"/>
    <w:rsid w:val="00CD40B3"/>
    <w:rsid w:val="00CD5D2D"/>
    <w:rsid w:val="00CE31C2"/>
    <w:rsid w:val="00CE5FC1"/>
    <w:rsid w:val="00CF6BF7"/>
    <w:rsid w:val="00D013D6"/>
    <w:rsid w:val="00D06340"/>
    <w:rsid w:val="00D125E5"/>
    <w:rsid w:val="00D13428"/>
    <w:rsid w:val="00D14989"/>
    <w:rsid w:val="00D16EC2"/>
    <w:rsid w:val="00D32795"/>
    <w:rsid w:val="00D4334F"/>
    <w:rsid w:val="00D46F80"/>
    <w:rsid w:val="00D51A0F"/>
    <w:rsid w:val="00D63C6E"/>
    <w:rsid w:val="00D67C67"/>
    <w:rsid w:val="00D7223B"/>
    <w:rsid w:val="00D7544F"/>
    <w:rsid w:val="00D75E6B"/>
    <w:rsid w:val="00D77769"/>
    <w:rsid w:val="00D872D5"/>
    <w:rsid w:val="00D91812"/>
    <w:rsid w:val="00DA48CC"/>
    <w:rsid w:val="00DB306D"/>
    <w:rsid w:val="00DD0C81"/>
    <w:rsid w:val="00DD44B3"/>
    <w:rsid w:val="00DD555C"/>
    <w:rsid w:val="00DD5E6E"/>
    <w:rsid w:val="00DE29EE"/>
    <w:rsid w:val="00DE7ABE"/>
    <w:rsid w:val="00DF3E89"/>
    <w:rsid w:val="00DF453F"/>
    <w:rsid w:val="00E0168A"/>
    <w:rsid w:val="00E03E43"/>
    <w:rsid w:val="00E1242D"/>
    <w:rsid w:val="00E23417"/>
    <w:rsid w:val="00E25741"/>
    <w:rsid w:val="00E35612"/>
    <w:rsid w:val="00E40B67"/>
    <w:rsid w:val="00E473B5"/>
    <w:rsid w:val="00E67EE8"/>
    <w:rsid w:val="00E75C6D"/>
    <w:rsid w:val="00E81083"/>
    <w:rsid w:val="00E8391E"/>
    <w:rsid w:val="00E87F46"/>
    <w:rsid w:val="00E910CC"/>
    <w:rsid w:val="00EA4410"/>
    <w:rsid w:val="00EA5B1B"/>
    <w:rsid w:val="00EA6D09"/>
    <w:rsid w:val="00EB0F25"/>
    <w:rsid w:val="00EB1AA3"/>
    <w:rsid w:val="00EB563E"/>
    <w:rsid w:val="00EC40D7"/>
    <w:rsid w:val="00EC53E2"/>
    <w:rsid w:val="00EC62A0"/>
    <w:rsid w:val="00EC6F7C"/>
    <w:rsid w:val="00ED6D3C"/>
    <w:rsid w:val="00EE18E1"/>
    <w:rsid w:val="00EE4BCF"/>
    <w:rsid w:val="00EE55BE"/>
    <w:rsid w:val="00EE66CD"/>
    <w:rsid w:val="00EE67A8"/>
    <w:rsid w:val="00F01EBF"/>
    <w:rsid w:val="00F03D28"/>
    <w:rsid w:val="00F11E4F"/>
    <w:rsid w:val="00F1276A"/>
    <w:rsid w:val="00F345E3"/>
    <w:rsid w:val="00F36E2B"/>
    <w:rsid w:val="00F43896"/>
    <w:rsid w:val="00F43F7B"/>
    <w:rsid w:val="00F463E7"/>
    <w:rsid w:val="00F5711A"/>
    <w:rsid w:val="00F70730"/>
    <w:rsid w:val="00F71DE6"/>
    <w:rsid w:val="00F76E77"/>
    <w:rsid w:val="00F77B92"/>
    <w:rsid w:val="00F83468"/>
    <w:rsid w:val="00F84769"/>
    <w:rsid w:val="00FA3F0D"/>
    <w:rsid w:val="00FA4F55"/>
    <w:rsid w:val="00FB3755"/>
    <w:rsid w:val="00FB65BB"/>
    <w:rsid w:val="00FD55BE"/>
    <w:rsid w:val="00FE07F3"/>
    <w:rsid w:val="00FE1372"/>
    <w:rsid w:val="00FE4B59"/>
    <w:rsid w:val="00FF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8FA22EB"/>
  <w15:docId w15:val="{395A46B8-9EE4-4691-8E17-2E5480A8C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CE8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 w:hint="default"/>
    </w:rPr>
  </w:style>
  <w:style w:type="character" w:customStyle="1" w:styleId="WW8Num3z1">
    <w:name w:val="WW8Num3z1"/>
  </w:style>
  <w:style w:type="character" w:customStyle="1" w:styleId="WW8Num4z0">
    <w:name w:val="WW8Num4z0"/>
    <w:rPr>
      <w:rFonts w:eastAsia="Calibri" w:hint="default"/>
      <w:b w:val="0"/>
      <w:bCs/>
      <w:strike w:val="0"/>
      <w:dstrike w:val="0"/>
      <w:color w:val="000000"/>
      <w:spacing w:val="-2"/>
      <w:szCs w:val="22"/>
      <w:lang w:eastAsia="en-U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eastAsia="SimSun"/>
      <w:b w:val="0"/>
      <w:bCs/>
      <w:lang w:eastAsia="zh-CN" w:bidi="hi-IN"/>
    </w:rPr>
  </w:style>
  <w:style w:type="character" w:customStyle="1" w:styleId="WW8Num6z0">
    <w:name w:val="WW8Num6z0"/>
    <w:rPr>
      <w:bCs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Times New Roman" w:hint="default"/>
      <w:b/>
    </w:rPr>
  </w:style>
  <w:style w:type="character" w:customStyle="1" w:styleId="WW8Num7z1">
    <w:name w:val="WW8Num7z1"/>
    <w:rPr>
      <w:rFonts w:cs="Times New Roman"/>
    </w:rPr>
  </w:style>
  <w:style w:type="character" w:customStyle="1" w:styleId="WW8Num7z3">
    <w:name w:val="WW8Num7z3"/>
    <w:rPr>
      <w:rFonts w:cs="Times New Roman"/>
      <w:b w:val="0"/>
      <w:i w:val="0"/>
    </w:rPr>
  </w:style>
  <w:style w:type="character" w:customStyle="1" w:styleId="WW8Num8z0">
    <w:name w:val="WW8Num8z0"/>
    <w:rPr>
      <w:b w:val="0"/>
      <w:bCs/>
    </w:rPr>
  </w:style>
  <w:style w:type="character" w:customStyle="1" w:styleId="WW8Num9z0">
    <w:name w:val="WW8Num9z0"/>
    <w:rPr>
      <w:rFonts w:ascii="Arial" w:eastAsia="Times New Roman" w:hAnsi="Arial" w:cs="Arial"/>
      <w:color w:val="auto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  <w:rPr>
      <w:rFonts w:cs="Times New Roman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/>
    </w:rPr>
  </w:style>
  <w:style w:type="character" w:customStyle="1" w:styleId="WW8Num13z1">
    <w:name w:val="WW8Num13z1"/>
    <w:rPr>
      <w:rFonts w:ascii="Times New Roman" w:hAnsi="Times New Roman" w:cs="Times New Roman" w:hint="default"/>
      <w:sz w:val="24"/>
      <w:szCs w:val="24"/>
    </w:rPr>
  </w:style>
  <w:style w:type="character" w:customStyle="1" w:styleId="WW8Num13z2">
    <w:name w:val="WW8Num13z2"/>
    <w:rPr>
      <w:rFonts w:hint="default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  <w:rPr>
      <w:rFonts w:hint="default"/>
      <w:b w:val="0"/>
      <w:i w:val="0"/>
      <w:color w:val="auto"/>
      <w:sz w:val="24"/>
      <w:szCs w:val="24"/>
      <w:u w:val="none"/>
      <w:lang w:eastAsia="zh-CN"/>
    </w:rPr>
  </w:style>
  <w:style w:type="character" w:customStyle="1" w:styleId="WW8Num15z2">
    <w:name w:val="WW8Num15z2"/>
    <w:rPr>
      <w:rFonts w:hint="default"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 w:hint="default"/>
      <w:sz w:val="20"/>
    </w:rPr>
  </w:style>
  <w:style w:type="character" w:customStyle="1" w:styleId="WW8Num17z0">
    <w:name w:val="WW8Num17z0"/>
    <w:rPr>
      <w:rFonts w:hint="default"/>
      <w:b w:val="0"/>
      <w:bCs/>
      <w:strike w:val="0"/>
      <w:dstrike w:val="0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20z0">
    <w:name w:val="WW8Num20z0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  <w:b w:val="0"/>
      <w:strike w:val="0"/>
      <w:dstrike w:val="0"/>
    </w:rPr>
  </w:style>
  <w:style w:type="character" w:customStyle="1" w:styleId="WW8Num23z0">
    <w:name w:val="WW8Num23z0"/>
    <w:rPr>
      <w:rFonts w:ascii="Liberation Serif" w:hAnsi="Liberation Serif" w:cs="Liberation Serif"/>
    </w:rPr>
  </w:style>
  <w:style w:type="character" w:customStyle="1" w:styleId="WW8Num24z0">
    <w:name w:val="WW8Num24z0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6z0">
    <w:name w:val="WW8Num26z0"/>
    <w:rPr>
      <w:b w:val="0"/>
      <w:lang w:val="en-US"/>
    </w:rPr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  <w:b w:val="0"/>
    </w:rPr>
  </w:style>
  <w:style w:type="character" w:customStyle="1" w:styleId="WW8Num29z0">
    <w:name w:val="WW8Num29z0"/>
    <w:rPr>
      <w:rFonts w:hint="default"/>
      <w:b w:val="0"/>
      <w:strike w:val="0"/>
      <w:dstrike w:val="0"/>
    </w:rPr>
  </w:style>
  <w:style w:type="character" w:customStyle="1" w:styleId="WW8Num30z0">
    <w:name w:val="WW8Num30z0"/>
    <w:rPr>
      <w:rFonts w:hint="default"/>
      <w:bCs/>
      <w:color w:val="auto"/>
    </w:rPr>
  </w:style>
  <w:style w:type="character" w:customStyle="1" w:styleId="WW8Num31z0">
    <w:name w:val="WW8Num31z0"/>
    <w:rPr>
      <w:rFonts w:ascii="Times New Roman" w:hAnsi="Times New Roman" w:cs="Times New Roman" w:hint="default"/>
      <w:sz w:val="24"/>
      <w:szCs w:val="24"/>
    </w:rPr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  <w:rPr>
      <w:rFonts w:ascii="Liberation Serif" w:hAnsi="Liberation Serif" w:cs="Liberation Serif"/>
    </w:rPr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  <w:rPr>
      <w:rFonts w:ascii="Times New Roman" w:hAnsi="Times New Roman" w:cs="Times New Roman"/>
      <w:bCs/>
      <w:color w:val="000000"/>
      <w:sz w:val="24"/>
      <w:szCs w:val="24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hAnsi="Arial" w:cs="Arial" w:hint="default"/>
      <w:sz w:val="20"/>
      <w:szCs w:val="20"/>
    </w:rPr>
  </w:style>
  <w:style w:type="character" w:customStyle="1" w:styleId="WW8Num36z1">
    <w:name w:val="WW8Num36z1"/>
    <w:rPr>
      <w:rFonts w:ascii="Times New Roman" w:hAnsi="Times New Roman" w:cs="Times New Roman" w:hint="default"/>
    </w:rPr>
  </w:style>
  <w:style w:type="character" w:customStyle="1" w:styleId="WW8Num36z3">
    <w:name w:val="WW8Num36z3"/>
    <w:rPr>
      <w:rFonts w:ascii="Arial" w:hAnsi="Arial" w:cs="Arial" w:hint="default"/>
      <w:b w:val="0"/>
      <w:i w:val="0"/>
      <w:sz w:val="20"/>
      <w:szCs w:val="20"/>
    </w:rPr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  <w:color w:val="auto"/>
    </w:rPr>
  </w:style>
  <w:style w:type="character" w:customStyle="1" w:styleId="WW8Num38z0">
    <w:name w:val="WW8Num38z0"/>
    <w:rPr>
      <w:b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b/>
      <w:sz w:val="24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Times New Roman" w:hint="default"/>
      <w:b w:val="0"/>
      <w:bCs/>
    </w:rPr>
  </w:style>
  <w:style w:type="character" w:customStyle="1" w:styleId="WW8Num39z1">
    <w:name w:val="WW8Num39z1"/>
    <w:rPr>
      <w:rFonts w:cs="Times New Roman"/>
    </w:rPr>
  </w:style>
  <w:style w:type="character" w:customStyle="1" w:styleId="WW8Num40z0">
    <w:name w:val="WW8Num40z0"/>
    <w:rPr>
      <w:rFonts w:hint="default"/>
      <w:b/>
    </w:rPr>
  </w:style>
  <w:style w:type="character" w:customStyle="1" w:styleId="WW8Num41z0">
    <w:name w:val="WW8Num41z0"/>
  </w:style>
  <w:style w:type="character" w:customStyle="1" w:styleId="WW8Num42z0">
    <w:name w:val="WW8Num42z0"/>
    <w:rPr>
      <w:rFonts w:ascii="Times New Roman" w:eastAsia="Times New Roman" w:hAnsi="Times New Roman" w:cs="Times New Roman" w:hint="default"/>
      <w:b w:val="0"/>
      <w:bCs/>
    </w:rPr>
  </w:style>
  <w:style w:type="character" w:customStyle="1" w:styleId="WW8Num42z1">
    <w:name w:val="WW8Num42z1"/>
  </w:style>
  <w:style w:type="character" w:customStyle="1" w:styleId="WW8Num42z2">
    <w:name w:val="WW8Num42z2"/>
    <w:rPr>
      <w:rFonts w:cs="Times New Roman" w:hint="default"/>
    </w:rPr>
  </w:style>
  <w:style w:type="character" w:customStyle="1" w:styleId="WW8Num43z0">
    <w:name w:val="WW8Num43z0"/>
    <w:rPr>
      <w:rFonts w:ascii="Times New Roman" w:eastAsia="Times New Roman" w:hAnsi="Times New Roman" w:cs="Times New Roman" w:hint="default"/>
      <w:b w:val="0"/>
      <w:bCs/>
      <w:sz w:val="24"/>
      <w:szCs w:val="24"/>
    </w:rPr>
  </w:style>
  <w:style w:type="character" w:customStyle="1" w:styleId="WW8Num43z1">
    <w:name w:val="WW8Num43z1"/>
  </w:style>
  <w:style w:type="character" w:customStyle="1" w:styleId="WW8Num43z2">
    <w:name w:val="WW8Num43z2"/>
    <w:rPr>
      <w:rFonts w:cs="Times New Roman" w:hint="default"/>
    </w:rPr>
  </w:style>
  <w:style w:type="character" w:customStyle="1" w:styleId="WW8Num44z0">
    <w:name w:val="WW8Num44z0"/>
    <w:rPr>
      <w:rFonts w:ascii="Times New Roman" w:hAnsi="Times New Roman" w:cs="Times New Roman" w:hint="default"/>
      <w:sz w:val="24"/>
      <w:szCs w:val="24"/>
    </w:rPr>
  </w:style>
  <w:style w:type="character" w:customStyle="1" w:styleId="WW8Num44z1">
    <w:name w:val="WW8Num44z1"/>
    <w:rPr>
      <w:rFonts w:ascii="Liberation Serif" w:hAnsi="Liberation Serif" w:cs="Liberation Serif" w:hint="default"/>
    </w:rPr>
  </w:style>
  <w:style w:type="character" w:customStyle="1" w:styleId="WW8Num44z2">
    <w:name w:val="WW8Num44z2"/>
    <w:rPr>
      <w:rFonts w:hint="default"/>
    </w:rPr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sz w:val="22"/>
      <w:szCs w:val="20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5z2">
    <w:name w:val="WW8Num45z2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Symbol" w:hAnsi="Symbol" w:cs="OpenSymbol"/>
    </w:rPr>
  </w:style>
  <w:style w:type="character" w:customStyle="1" w:styleId="WW8Num48z1">
    <w:name w:val="WW8Num48z1"/>
    <w:rPr>
      <w:rFonts w:ascii="OpenSymbol" w:hAnsi="OpenSymbol" w:cs="OpenSymbol"/>
    </w:rPr>
  </w:style>
  <w:style w:type="character" w:customStyle="1" w:styleId="WW8Num49z0">
    <w:name w:val="WW8Num49z0"/>
    <w:rPr>
      <w:rFonts w:ascii="Symbol" w:hAnsi="Symbol" w:cs="OpenSymbol"/>
    </w:rPr>
  </w:style>
  <w:style w:type="character" w:customStyle="1" w:styleId="WW8Num49z1">
    <w:name w:val="WW8Num49z1"/>
    <w:rPr>
      <w:rFonts w:ascii="OpenSymbol" w:hAnsi="OpenSymbol" w:cs="OpenSymbol"/>
    </w:rPr>
  </w:style>
  <w:style w:type="character" w:customStyle="1" w:styleId="WW8Num50z0">
    <w:name w:val="WW8Num50z0"/>
    <w:rPr>
      <w:rFonts w:ascii="Symbol" w:hAnsi="Symbol" w:cs="OpenSymbol"/>
    </w:rPr>
  </w:style>
  <w:style w:type="character" w:customStyle="1" w:styleId="WW8Num50z1">
    <w:name w:val="WW8Num50z1"/>
    <w:rPr>
      <w:rFonts w:ascii="OpenSymbol" w:hAnsi="OpenSymbol" w:cs="OpenSymbol"/>
    </w:rPr>
  </w:style>
  <w:style w:type="character" w:customStyle="1" w:styleId="WW8Num51z0">
    <w:name w:val="WW8Num51z0"/>
    <w:rPr>
      <w:rFonts w:ascii="Symbol" w:hAnsi="Symbol" w:cs="OpenSymbol"/>
    </w:rPr>
  </w:style>
  <w:style w:type="character" w:customStyle="1" w:styleId="WW8Num51z1">
    <w:name w:val="WW8Num51z1"/>
    <w:rPr>
      <w:rFonts w:ascii="OpenSymbol" w:hAnsi="OpenSymbol" w:cs="OpenSymbol"/>
    </w:rPr>
  </w:style>
  <w:style w:type="character" w:customStyle="1" w:styleId="WW8Num52z0">
    <w:name w:val="WW8Num52z0"/>
    <w:rPr>
      <w:rFonts w:ascii="Symbol" w:hAnsi="Symbol" w:cs="OpenSymbol"/>
    </w:rPr>
  </w:style>
  <w:style w:type="character" w:customStyle="1" w:styleId="WW8Num52z1">
    <w:name w:val="WW8Num52z1"/>
    <w:rPr>
      <w:rFonts w:ascii="OpenSymbol" w:hAnsi="OpenSymbol" w:cs="OpenSymbol"/>
    </w:rPr>
  </w:style>
  <w:style w:type="character" w:customStyle="1" w:styleId="WW8Num53z0">
    <w:name w:val="WW8Num53z0"/>
    <w:rPr>
      <w:rFonts w:ascii="Symbol" w:hAnsi="Symbol" w:cs="OpenSymbol"/>
    </w:rPr>
  </w:style>
  <w:style w:type="character" w:customStyle="1" w:styleId="WW8Num53z1">
    <w:name w:val="WW8Num53z1"/>
    <w:rPr>
      <w:rFonts w:ascii="OpenSymbol" w:hAnsi="OpenSymbol" w:cs="OpenSymbol"/>
    </w:rPr>
  </w:style>
  <w:style w:type="character" w:customStyle="1" w:styleId="WW8Num54z0">
    <w:name w:val="WW8Num54z0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7z0">
    <w:name w:val="WW8Num57z0"/>
  </w:style>
  <w:style w:type="character" w:customStyle="1" w:styleId="WW8Num58z0">
    <w:name w:val="WW8Num58z0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</w:style>
  <w:style w:type="character" w:customStyle="1" w:styleId="WW8Num64z0">
    <w:name w:val="WW8Num64z0"/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6z0">
    <w:name w:val="WW8Num66z0"/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</w:style>
  <w:style w:type="character" w:customStyle="1" w:styleId="WW8Num68z0">
    <w:name w:val="WW8Num68z0"/>
    <w:rPr>
      <w:rFonts w:cs="Times New Roman"/>
    </w:rPr>
  </w:style>
  <w:style w:type="character" w:customStyle="1" w:styleId="WW8Num69z0">
    <w:name w:val="WW8Num69z0"/>
  </w:style>
  <w:style w:type="character" w:customStyle="1" w:styleId="WW8Num70z0">
    <w:name w:val="WW8Num70z0"/>
  </w:style>
  <w:style w:type="character" w:customStyle="1" w:styleId="WW8Num71z0">
    <w:name w:val="WW8Num71z0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cs="Times New Roman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bCs/>
    </w:rPr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2">
    <w:name w:val="WW8Num7z2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1">
    <w:name w:val="WW8Num17z1"/>
    <w:rPr>
      <w:rFonts w:cs="Times New Roman"/>
    </w:rPr>
  </w:style>
  <w:style w:type="character" w:customStyle="1" w:styleId="WW8Num17z3">
    <w:name w:val="WW8Num17z3"/>
    <w:rPr>
      <w:rFonts w:cs="Times New Roman"/>
      <w:b w:val="0"/>
      <w:i w:val="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ascii="Arial" w:eastAsia="Times New Roman" w:hAnsi="Arial" w:cs="Arial"/>
      <w:b w:val="0"/>
      <w:bCs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  <w:rPr>
      <w:rFonts w:ascii="Times New Roman" w:hAnsi="Times New Roman" w:cs="Times New Roman" w:hint="default"/>
      <w:sz w:val="24"/>
      <w:szCs w:val="24"/>
    </w:rPr>
  </w:style>
  <w:style w:type="character" w:customStyle="1" w:styleId="WW8Num31z2">
    <w:name w:val="WW8Num31z2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  <w:rPr>
      <w:rFonts w:hint="default"/>
      <w:b w:val="0"/>
      <w:i w:val="0"/>
      <w:color w:val="auto"/>
      <w:sz w:val="24"/>
      <w:szCs w:val="24"/>
      <w:u w:val="none"/>
      <w:lang w:eastAsia="zh-CN"/>
    </w:rPr>
  </w:style>
  <w:style w:type="character" w:customStyle="1" w:styleId="WW8Num33z2">
    <w:name w:val="WW8Num33z2"/>
    <w:rPr>
      <w:rFonts w:hint="default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7z1">
    <w:name w:val="WW8Num37z1"/>
    <w:rPr>
      <w:rFonts w:cs="Times New Roman" w:hint="default"/>
      <w:b w:val="0"/>
      <w:bCs/>
      <w:sz w:val="20"/>
      <w:szCs w:val="20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  <w:rPr>
      <w:b w:val="0"/>
    </w:rPr>
  </w:style>
  <w:style w:type="character" w:customStyle="1" w:styleId="WW8Num40z4">
    <w:name w:val="WW8Num40z4"/>
    <w:rPr>
      <w:rFonts w:hint="default"/>
      <w:color w:val="auto"/>
    </w:rPr>
  </w:style>
  <w:style w:type="character" w:customStyle="1" w:styleId="WW8Num40z5">
    <w:name w:val="WW8Num40z5"/>
    <w:rPr>
      <w:rFonts w:hint="default"/>
    </w:rPr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2">
    <w:name w:val="WW8Num49z2"/>
    <w:rPr>
      <w:rFonts w:ascii="Symbol" w:eastAsia="Times New Roman" w:hAnsi="Symbol" w:cs="Arial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  <w:rPr>
      <w:rFonts w:ascii="Arial" w:hAnsi="Arial" w:cs="Arial"/>
    </w:rPr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2">
    <w:name w:val="WW8Num50z2"/>
    <w:rPr>
      <w:rFonts w:ascii="Wingdings" w:hAnsi="Wingdings" w:cs="Wingdings" w:hint="default"/>
    </w:rPr>
  </w:style>
  <w:style w:type="character" w:customStyle="1" w:styleId="WW8Num50z3">
    <w:name w:val="WW8Num50z3"/>
    <w:rPr>
      <w:rFonts w:ascii="Symbol" w:hAnsi="Symbol" w:cs="Symbol" w:hint="default"/>
    </w:rPr>
  </w:style>
  <w:style w:type="character" w:customStyle="1" w:styleId="WW8Num51z2">
    <w:name w:val="WW8Num51z2"/>
    <w:rPr>
      <w:rFonts w:hint="default"/>
      <w:b/>
      <w:color w:val="auto"/>
    </w:rPr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ascii="Arial" w:hAnsi="Arial" w:cs="Arial"/>
      <w:b w:val="0"/>
      <w:i w:val="0"/>
      <w:strike w:val="0"/>
      <w:dstrike w:val="0"/>
      <w:sz w:val="20"/>
      <w:szCs w:val="20"/>
      <w:u w:val="none"/>
    </w:rPr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  <w:rPr>
      <w:rFonts w:hint="default"/>
      <w:bCs/>
      <w:color w:val="auto"/>
    </w:rPr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  <w:rPr>
      <w:rFonts w:cs="Times New Roman" w:hint="default"/>
    </w:rPr>
  </w:style>
  <w:style w:type="character" w:customStyle="1" w:styleId="WW8Num77z1">
    <w:name w:val="WW8Num77z1"/>
    <w:rPr>
      <w:rFonts w:cs="Times New Roman" w:hint="default"/>
      <w:b w:val="0"/>
      <w:bCs/>
      <w:sz w:val="20"/>
      <w:szCs w:val="20"/>
    </w:rPr>
  </w:style>
  <w:style w:type="character" w:customStyle="1" w:styleId="WW8Num78z0">
    <w:name w:val="WW8Num78z0"/>
    <w:rPr>
      <w:rFonts w:ascii="Times New Roman" w:hAnsi="Times New Roman" w:cs="Times New Roman" w:hint="default"/>
      <w:sz w:val="24"/>
      <w:szCs w:val="24"/>
    </w:rPr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  <w:rPr>
      <w:rFonts w:ascii="Arial" w:hAnsi="Arial" w:cs="Arial"/>
      <w:sz w:val="20"/>
      <w:szCs w:val="20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Times New Roman" w:eastAsia="Times New Roman" w:hAnsi="Times New Roman" w:cs="Times New Roman" w:hint="default"/>
      <w:color w:val="auto"/>
    </w:rPr>
  </w:style>
  <w:style w:type="character" w:customStyle="1" w:styleId="WW8Num80z1">
    <w:name w:val="WW8Num80z1"/>
    <w:rPr>
      <w:rFonts w:ascii="Courier New" w:hAnsi="Courier New" w:cs="Courier New" w:hint="default"/>
    </w:rPr>
  </w:style>
  <w:style w:type="character" w:customStyle="1" w:styleId="WW8Num80z2">
    <w:name w:val="WW8Num80z2"/>
    <w:rPr>
      <w:rFonts w:ascii="Wingdings" w:hAnsi="Wingdings" w:cs="Wingdings" w:hint="default"/>
    </w:rPr>
  </w:style>
  <w:style w:type="character" w:customStyle="1" w:styleId="WW8Num80z3">
    <w:name w:val="WW8Num80z3"/>
    <w:rPr>
      <w:rFonts w:ascii="Symbol" w:hAnsi="Symbol" w:cs="Symbol" w:hint="default"/>
    </w:rPr>
  </w:style>
  <w:style w:type="character" w:customStyle="1" w:styleId="WW8Num81z0">
    <w:name w:val="WW8Num81z0"/>
    <w:rPr>
      <w:rFonts w:ascii="Arial" w:hAnsi="Arial" w:cs="Arial"/>
      <w:b w:val="0"/>
      <w:sz w:val="20"/>
      <w:szCs w:val="20"/>
    </w:rPr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  <w:rPr>
      <w:rFonts w:hint="default"/>
    </w:rPr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WW8Num84z0">
    <w:name w:val="WW8Num84z0"/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</w:style>
  <w:style w:type="character" w:customStyle="1" w:styleId="WW8Num86z1">
    <w:name w:val="WW8Num86z1"/>
    <w:rPr>
      <w:rFonts w:ascii="Arial" w:hAnsi="Arial" w:cs="Arial"/>
      <w:b w:val="0"/>
      <w:sz w:val="20"/>
      <w:szCs w:val="20"/>
    </w:rPr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</w:style>
  <w:style w:type="character" w:customStyle="1" w:styleId="WW8Num89z0">
    <w:name w:val="WW8Num89z0"/>
  </w:style>
  <w:style w:type="character" w:customStyle="1" w:styleId="WW8Num89z1">
    <w:name w:val="WW8Num89z1"/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  <w:rPr>
      <w:rFonts w:hint="default"/>
    </w:rPr>
  </w:style>
  <w:style w:type="character" w:customStyle="1" w:styleId="WW8Num90z1">
    <w:name w:val="WW8Num90z1"/>
  </w:style>
  <w:style w:type="character" w:customStyle="1" w:styleId="WW8Num90z2">
    <w:name w:val="WW8Num90z2"/>
  </w:style>
  <w:style w:type="character" w:customStyle="1" w:styleId="WW8Num90z3">
    <w:name w:val="WW8Num90z3"/>
    <w:rPr>
      <w:rFonts w:ascii="Times New Roman" w:hAnsi="Times New Roman" w:cs="Times New Roman"/>
      <w:bCs/>
      <w:color w:val="000000"/>
      <w:sz w:val="24"/>
      <w:szCs w:val="24"/>
    </w:rPr>
  </w:style>
  <w:style w:type="character" w:customStyle="1" w:styleId="WW8Num90z4">
    <w:name w:val="WW8Num90z4"/>
  </w:style>
  <w:style w:type="character" w:customStyle="1" w:styleId="WW8Num90z5">
    <w:name w:val="WW8Num90z5"/>
  </w:style>
  <w:style w:type="character" w:customStyle="1" w:styleId="WW8Num90z6">
    <w:name w:val="WW8Num90z6"/>
  </w:style>
  <w:style w:type="character" w:customStyle="1" w:styleId="WW8Num90z7">
    <w:name w:val="WW8Num90z7"/>
  </w:style>
  <w:style w:type="character" w:customStyle="1" w:styleId="WW8Num90z8">
    <w:name w:val="WW8Num90z8"/>
  </w:style>
  <w:style w:type="character" w:customStyle="1" w:styleId="WW8Num91z0">
    <w:name w:val="WW8Num91z0"/>
    <w:rPr>
      <w:rFonts w:hint="default"/>
    </w:rPr>
  </w:style>
  <w:style w:type="character" w:customStyle="1" w:styleId="WW8Num92z0">
    <w:name w:val="WW8Num92z0"/>
    <w:rPr>
      <w:rFonts w:ascii="Arial" w:hAnsi="Arial" w:cs="Arial" w:hint="default"/>
      <w:sz w:val="20"/>
      <w:szCs w:val="20"/>
    </w:rPr>
  </w:style>
  <w:style w:type="character" w:customStyle="1" w:styleId="WW8Num92z1">
    <w:name w:val="WW8Num92z1"/>
    <w:rPr>
      <w:rFonts w:ascii="Times New Roman" w:hAnsi="Times New Roman" w:cs="Times New Roman" w:hint="default"/>
    </w:rPr>
  </w:style>
  <w:style w:type="character" w:customStyle="1" w:styleId="WW8Num92z3">
    <w:name w:val="WW8Num92z3"/>
    <w:rPr>
      <w:rFonts w:ascii="Arial" w:hAnsi="Arial" w:cs="Arial" w:hint="default"/>
      <w:b w:val="0"/>
      <w:i w:val="0"/>
      <w:sz w:val="20"/>
      <w:szCs w:val="20"/>
    </w:rPr>
  </w:style>
  <w:style w:type="character" w:customStyle="1" w:styleId="WW8Num92z4">
    <w:name w:val="WW8Num92z4"/>
    <w:rPr>
      <w:rFonts w:ascii="Times New Roman" w:eastAsia="Times New Roman" w:hAnsi="Times New Roman" w:cs="Times New Roman" w:hint="default"/>
    </w:rPr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rFonts w:hint="default"/>
      <w:color w:val="auto"/>
    </w:rPr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  <w:rPr>
      <w:b w:val="0"/>
      <w:i w:val="0"/>
      <w:strike w:val="0"/>
      <w:dstrike w:val="0"/>
      <w:u w:val="none"/>
    </w:rPr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  <w:rPr>
      <w:rFonts w:ascii="Arial" w:hAnsi="Arial" w:cs="Arial"/>
      <w:sz w:val="20"/>
      <w:szCs w:val="20"/>
    </w:rPr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  <w:rPr>
      <w:b/>
    </w:rPr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  <w:rPr>
      <w:b/>
      <w:sz w:val="24"/>
    </w:rPr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  <w:rPr>
      <w:rFonts w:ascii="Arial" w:eastAsia="Times New Roman" w:hAnsi="Arial" w:cs="Times New Roman"/>
    </w:rPr>
  </w:style>
  <w:style w:type="character" w:customStyle="1" w:styleId="WW8Num98z1">
    <w:name w:val="WW8Num98z1"/>
    <w:rPr>
      <w:rFonts w:ascii="Courier New" w:hAnsi="Courier New" w:cs="Courier New" w:hint="default"/>
    </w:rPr>
  </w:style>
  <w:style w:type="character" w:customStyle="1" w:styleId="WW8Num98z2">
    <w:name w:val="WW8Num98z2"/>
    <w:rPr>
      <w:rFonts w:ascii="Wingdings" w:hAnsi="Wingdings" w:cs="Wingdings" w:hint="default"/>
    </w:rPr>
  </w:style>
  <w:style w:type="character" w:customStyle="1" w:styleId="WW8Num98z3">
    <w:name w:val="WW8Num98z3"/>
    <w:rPr>
      <w:rFonts w:ascii="Symbol" w:hAnsi="Symbol" w:cs="Symbol" w:hint="default"/>
    </w:rPr>
  </w:style>
  <w:style w:type="character" w:customStyle="1" w:styleId="WW8Num99z0">
    <w:name w:val="WW8Num99z0"/>
    <w:rPr>
      <w:rFonts w:ascii="Arial" w:hAnsi="Arial" w:cs="Arial" w:hint="default"/>
      <w:sz w:val="20"/>
      <w:szCs w:val="20"/>
    </w:rPr>
  </w:style>
  <w:style w:type="character" w:customStyle="1" w:styleId="WW8Num99z1">
    <w:name w:val="WW8Num99z1"/>
    <w:rPr>
      <w:rFonts w:ascii="Symbol" w:eastAsia="Times New Roman" w:hAnsi="Symbol" w:cs="Times New Roman" w:hint="default"/>
    </w:rPr>
  </w:style>
  <w:style w:type="character" w:customStyle="1" w:styleId="WW8Num99z2">
    <w:name w:val="WW8Num99z2"/>
    <w:rPr>
      <w:rFonts w:hint="default"/>
    </w:rPr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  <w:rPr>
      <w:rFonts w:hint="default"/>
      <w:b w:val="0"/>
      <w:color w:val="auto"/>
    </w:rPr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  <w:rPr>
      <w:b w:val="0"/>
      <w:i w:val="0"/>
      <w:strike w:val="0"/>
      <w:dstrike w:val="0"/>
      <w:u w:val="none" w:color="000000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rFonts w:ascii="Arial" w:hAnsi="Arial" w:cs="Arial" w:hint="default"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  <w:rPr>
      <w:color w:val="auto"/>
      <w:sz w:val="20"/>
      <w:szCs w:val="20"/>
    </w:rPr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  <w:rPr>
      <w:rFonts w:cs="Times New Roman" w:hint="default"/>
      <w:b w:val="0"/>
      <w:bCs/>
    </w:rPr>
  </w:style>
  <w:style w:type="character" w:customStyle="1" w:styleId="WW8Num103z1">
    <w:name w:val="WW8Num103z1"/>
    <w:rPr>
      <w:rFonts w:cs="Times New Roman"/>
    </w:rPr>
  </w:style>
  <w:style w:type="character" w:customStyle="1" w:styleId="WW8Num104z0">
    <w:name w:val="WW8Num104z0"/>
    <w:rPr>
      <w:rFonts w:hint="default"/>
      <w:b/>
    </w:rPr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rFonts w:ascii="Arial" w:hAnsi="Arial" w:cs="Arial"/>
      <w:sz w:val="20"/>
      <w:szCs w:val="20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  <w:rPr>
      <w:rFonts w:ascii="Arial" w:hAnsi="Arial" w:cs="Arial"/>
      <w:sz w:val="20"/>
      <w:szCs w:val="20"/>
    </w:rPr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Arial" w:eastAsia="Times New Roman" w:hAnsi="Arial" w:cs="Arial"/>
    </w:rPr>
  </w:style>
  <w:style w:type="character" w:customStyle="1" w:styleId="WW8Num107z1">
    <w:name w:val="WW8Num107z1"/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  <w:rPr>
      <w:rFonts w:ascii="Arial" w:eastAsia="Times New Roman" w:hAnsi="Arial" w:cs="Arial"/>
    </w:rPr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  <w:rPr>
      <w:rFonts w:hint="default"/>
      <w:b w:val="0"/>
    </w:rPr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  <w:rPr>
      <w:rFonts w:hint="default"/>
      <w:b w:val="0"/>
    </w:rPr>
  </w:style>
  <w:style w:type="character" w:customStyle="1" w:styleId="WW8Num112z1">
    <w:name w:val="WW8Num112z1"/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  <w:rPr>
      <w:rFonts w:ascii="Arial" w:eastAsia="Times New Roman" w:hAnsi="Arial" w:cs="Arial"/>
    </w:rPr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St1z0">
    <w:name w:val="WW8NumSt1z0"/>
    <w:rPr>
      <w:rFonts w:cs="Times New Roman" w:hint="default"/>
      <w:b w:val="0"/>
    </w:rPr>
  </w:style>
  <w:style w:type="character" w:customStyle="1" w:styleId="WW8NumSt1z1">
    <w:name w:val="WW8NumSt1z1"/>
    <w:rPr>
      <w:rFonts w:cs="Times New Roman"/>
    </w:rPr>
  </w:style>
  <w:style w:type="character" w:customStyle="1" w:styleId="WW8NumSt1z3">
    <w:name w:val="WW8NumSt1z3"/>
    <w:rPr>
      <w:rFonts w:cs="Times New Roman"/>
      <w:b w:val="0"/>
      <w:i w:val="0"/>
    </w:rPr>
  </w:style>
  <w:style w:type="character" w:customStyle="1" w:styleId="WW8NumSt2z0">
    <w:name w:val="WW8NumSt2z0"/>
    <w:rPr>
      <w:rFonts w:ascii="Times New Roman" w:eastAsia="Times New Roman" w:hAnsi="Times New Roman" w:cs="Times New Roman" w:hint="default"/>
      <w:b w:val="0"/>
      <w:bCs/>
    </w:rPr>
  </w:style>
  <w:style w:type="character" w:customStyle="1" w:styleId="WW8NumSt3z0">
    <w:name w:val="WW8NumSt3z0"/>
    <w:rPr>
      <w:rFonts w:ascii="Times New Roman" w:eastAsia="Times New Roman" w:hAnsi="Times New Roman" w:cs="Times New Roman" w:hint="default"/>
      <w:b w:val="0"/>
      <w:bCs/>
      <w:sz w:val="24"/>
      <w:szCs w:val="24"/>
    </w:rPr>
  </w:style>
  <w:style w:type="character" w:customStyle="1" w:styleId="WW8NumSt4z0">
    <w:name w:val="WW8NumSt4z0"/>
    <w:rPr>
      <w:rFonts w:ascii="Times New Roman" w:eastAsia="Times New Roman" w:hAnsi="Times New Roman" w:cs="Times New Roman" w:hint="default"/>
      <w:b w:val="0"/>
      <w:bCs/>
    </w:rPr>
  </w:style>
  <w:style w:type="character" w:customStyle="1" w:styleId="WW8NumSt6z0">
    <w:name w:val="WW8NumSt6z0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St7z0">
    <w:name w:val="WW8NumSt7z0"/>
    <w:rPr>
      <w:rFonts w:ascii="Times New Roman" w:eastAsia="Times New Roman" w:hAnsi="Times New Roman" w:cs="Times New Roman" w:hint="default"/>
      <w:color w:val="auto"/>
      <w:sz w:val="24"/>
      <w:szCs w:val="24"/>
    </w:rPr>
  </w:style>
  <w:style w:type="character" w:customStyle="1" w:styleId="WW8NumSt7z1">
    <w:name w:val="WW8NumSt7z1"/>
    <w:rPr>
      <w:rFonts w:ascii="Times New Roman" w:eastAsia="Times New Roman" w:hAnsi="Times New Roman" w:cs="Times New Roman" w:hint="default"/>
      <w:b w:val="0"/>
      <w:color w:val="auto"/>
    </w:rPr>
  </w:style>
  <w:style w:type="character" w:customStyle="1" w:styleId="WW8NumSt8z0">
    <w:name w:val="WW8NumSt8z0"/>
    <w:rPr>
      <w:rFonts w:ascii="Times New Roman" w:eastAsia="Times New Roman" w:hAnsi="Times New Roman" w:cs="Times New Roman" w:hint="default"/>
    </w:rPr>
  </w:style>
  <w:style w:type="character" w:customStyle="1" w:styleId="WW8NumSt12z0">
    <w:name w:val="WW8NumSt12z0"/>
    <w:rPr>
      <w:rFonts w:ascii="Times New Roman" w:eastAsia="Times New Roman" w:hAnsi="Times New Roman" w:cs="Times New Roman" w:hint="default"/>
      <w:strike w:val="0"/>
      <w:dstrike w:val="0"/>
    </w:rPr>
  </w:style>
  <w:style w:type="character" w:customStyle="1" w:styleId="WW8NumSt13z0">
    <w:name w:val="WW8NumSt13z0"/>
    <w:rPr>
      <w:rFonts w:ascii="Times New Roman" w:eastAsia="Times New Roman" w:hAnsi="Times New Roman" w:cs="Times New Roman" w:hint="default"/>
      <w:b w:val="0"/>
      <w:color w:val="auto"/>
    </w:rPr>
  </w:style>
  <w:style w:type="character" w:customStyle="1" w:styleId="WW8NumSt14z0">
    <w:name w:val="WW8NumSt14z0"/>
    <w:rPr>
      <w:rFonts w:ascii="Times New Roman" w:eastAsia="Times New Roman" w:hAnsi="Times New Roman" w:cs="Times New Roman" w:hint="default"/>
      <w:b w:val="0"/>
      <w:bCs w:val="0"/>
      <w:i w:val="0"/>
      <w:iCs w:val="0"/>
      <w:sz w:val="24"/>
      <w:szCs w:val="20"/>
    </w:rPr>
  </w:style>
  <w:style w:type="character" w:customStyle="1" w:styleId="WW8NumSt16z0">
    <w:name w:val="WW8NumSt16z0"/>
    <w:rPr>
      <w:rFonts w:ascii="Times New Roman" w:hAnsi="Times New Roman" w:cs="Times New Roman" w:hint="default"/>
      <w:b w:val="0"/>
    </w:rPr>
  </w:style>
  <w:style w:type="character" w:customStyle="1" w:styleId="WW8NumSt19z0">
    <w:name w:val="WW8NumSt19z0"/>
    <w:rPr>
      <w:rFonts w:ascii="Times New Roman" w:eastAsia="Times New Roman" w:hAnsi="Times New Roman" w:cs="Times New Roman" w:hint="default"/>
      <w:b w:val="0"/>
      <w:color w:val="auto"/>
    </w:rPr>
  </w:style>
  <w:style w:type="character" w:customStyle="1" w:styleId="WW8NumSt21z0">
    <w:name w:val="WW8NumSt21z0"/>
    <w:rPr>
      <w:rFonts w:ascii="Times New Roman" w:eastAsia="Times New Roman" w:hAnsi="Times New Roman" w:cs="Times New Roman" w:hint="default"/>
    </w:rPr>
  </w:style>
  <w:style w:type="character" w:customStyle="1" w:styleId="WW8NumSt22z0">
    <w:name w:val="WW8NumSt22z0"/>
    <w:rPr>
      <w:rFonts w:ascii="Times New Roman" w:eastAsia="Times New Roman" w:hAnsi="Times New Roman" w:cs="Times New Roman" w:hint="default"/>
    </w:rPr>
  </w:style>
  <w:style w:type="character" w:customStyle="1" w:styleId="WW8NumSt26z0">
    <w:name w:val="WW8NumSt26z0"/>
    <w:rPr>
      <w:rFonts w:ascii="Times New Roman" w:hAnsi="Times New Roman" w:cs="Times New Roman" w:hint="default"/>
      <w:sz w:val="24"/>
      <w:szCs w:val="24"/>
    </w:rPr>
  </w:style>
  <w:style w:type="character" w:customStyle="1" w:styleId="WW8NumSt26z1">
    <w:name w:val="WW8NumSt26z1"/>
    <w:rPr>
      <w:rFonts w:hint="default"/>
    </w:rPr>
  </w:style>
  <w:style w:type="character" w:customStyle="1" w:styleId="WW8NumSt47z0">
    <w:name w:val="WW8NumSt47z0"/>
    <w:rPr>
      <w:sz w:val="24"/>
      <w:szCs w:val="24"/>
    </w:rPr>
  </w:style>
  <w:style w:type="character" w:customStyle="1" w:styleId="WW8NumSt55z0">
    <w:name w:val="WW8NumSt55z0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WW8NumSt57z0">
    <w:name w:val="WW8NumSt57z0"/>
    <w:rPr>
      <w:rFonts w:ascii="Times New Roman" w:hAnsi="Times New Roman" w:cs="Times New Roman" w:hint="default"/>
      <w:sz w:val="24"/>
      <w:szCs w:val="24"/>
    </w:rPr>
  </w:style>
  <w:style w:type="character" w:customStyle="1" w:styleId="WW8NumSt60z0">
    <w:name w:val="WW8NumSt60z0"/>
    <w:rPr>
      <w:rFonts w:ascii="Times New Roman" w:eastAsia="Times New Roman" w:hAnsi="Times New Roman" w:cs="Times New Roman" w:hint="default"/>
    </w:rPr>
  </w:style>
  <w:style w:type="character" w:customStyle="1" w:styleId="WW8NumSt68z0">
    <w:name w:val="WW8NumSt68z0"/>
    <w:rPr>
      <w:sz w:val="22"/>
      <w:szCs w:val="20"/>
    </w:rPr>
  </w:style>
  <w:style w:type="character" w:customStyle="1" w:styleId="WW8NumSt105z0">
    <w:name w:val="WW8NumSt105z0"/>
    <w:rPr>
      <w:rFonts w:ascii="Times New Roman" w:hAnsi="Times New Roman" w:cs="Times New Roman" w:hint="default"/>
      <w:color w:val="000000"/>
      <w:sz w:val="24"/>
      <w:szCs w:val="20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Arial" w:hAnsi="Arial" w:cs="Arial"/>
      <w:b/>
      <w:bCs/>
      <w:kern w:val="1"/>
      <w:sz w:val="32"/>
      <w:szCs w:val="32"/>
      <w:lang w:val="pl-PL" w:bidi="ar-SA"/>
    </w:rPr>
  </w:style>
  <w:style w:type="character" w:customStyle="1" w:styleId="Nagwek2Znak">
    <w:name w:val="Nagłówek 2 Znak"/>
    <w:rPr>
      <w:rFonts w:ascii="Arial" w:hAnsi="Arial" w:cs="Arial"/>
      <w:b/>
      <w:bCs/>
      <w:i/>
      <w:iCs/>
      <w:sz w:val="28"/>
      <w:szCs w:val="28"/>
      <w:lang w:val="pl-PL" w:bidi="ar-SA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cs="Times New Roman"/>
      <w:sz w:val="20"/>
      <w:szCs w:val="20"/>
    </w:rPr>
  </w:style>
  <w:style w:type="character" w:customStyle="1" w:styleId="TematkomentarzaZnak">
    <w:name w:val="Temat komentarza Znak"/>
    <w:rPr>
      <w:rFonts w:cs="Times New Roman"/>
      <w:b/>
      <w:bCs/>
      <w:lang w:val="pl-PL" w:bidi="ar-SA"/>
    </w:rPr>
  </w:style>
  <w:style w:type="character" w:customStyle="1" w:styleId="TytuZnak">
    <w:name w:val="Tytuł Znak"/>
    <w:link w:val="Tytu"/>
    <w:rPr>
      <w:rFonts w:cs="Times New Roman"/>
      <w:sz w:val="28"/>
      <w:szCs w:val="28"/>
      <w:lang w:val="pl-PL" w:bidi="ar-SA"/>
    </w:rPr>
  </w:style>
  <w:style w:type="character" w:customStyle="1" w:styleId="Tekstpodstawowywcity2Znak">
    <w:name w:val="Tekst podstawowy wcięty 2 Znak"/>
    <w:rPr>
      <w:rFonts w:cs="Times New Roman"/>
      <w:sz w:val="24"/>
      <w:szCs w:val="24"/>
      <w:lang w:val="pl-PL" w:bidi="ar-SA"/>
    </w:rPr>
  </w:style>
  <w:style w:type="character" w:customStyle="1" w:styleId="ZnakZnak1">
    <w:name w:val="Znak Znak1"/>
    <w:rPr>
      <w:rFonts w:cs="Times New Roman"/>
      <w:sz w:val="28"/>
      <w:szCs w:val="28"/>
      <w:lang w:val="pl-PL" w:bidi="ar-SA"/>
    </w:rPr>
  </w:style>
  <w:style w:type="character" w:customStyle="1" w:styleId="PodtytuZnak">
    <w:name w:val="Podtytuł Znak"/>
    <w:rPr>
      <w:rFonts w:ascii="Arial" w:hAnsi="Arial" w:cs="Arial"/>
      <w:sz w:val="24"/>
      <w:szCs w:val="24"/>
      <w:lang w:val="pl-PL"/>
    </w:rPr>
  </w:style>
  <w:style w:type="character" w:customStyle="1" w:styleId="NagwekZnak">
    <w:name w:val="Nagłówek Znak"/>
    <w:rPr>
      <w:rFonts w:cs="Times New Roman"/>
      <w:sz w:val="24"/>
      <w:szCs w:val="24"/>
      <w:lang w:val="pl-PL" w:bidi="ar-SA"/>
    </w:rPr>
  </w:style>
  <w:style w:type="character" w:customStyle="1" w:styleId="StopkaZnak">
    <w:name w:val="Stopka Znak"/>
    <w:rPr>
      <w:rFonts w:cs="Times New Roman"/>
      <w:sz w:val="24"/>
      <w:szCs w:val="24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 w:bidi="ar-SA"/>
    </w:rPr>
  </w:style>
  <w:style w:type="character" w:customStyle="1" w:styleId="TekstprzypisukocowegoZnak">
    <w:name w:val="Tekst przypisu końcowego Znak"/>
    <w:rPr>
      <w:rFonts w:cs="Times New Roman"/>
      <w:sz w:val="20"/>
      <w:szCs w:val="20"/>
    </w:rPr>
  </w:style>
  <w:style w:type="character" w:styleId="Numerstrony">
    <w:name w:val="page number"/>
    <w:rPr>
      <w:rFonts w:cs="Times New Roman"/>
    </w:rPr>
  </w:style>
  <w:style w:type="character" w:styleId="UyteHipercze">
    <w:name w:val="FollowedHyperlink"/>
    <w:rPr>
      <w:rFonts w:cs="Times New Roman"/>
      <w:color w:val="800080"/>
      <w:u w:val="single"/>
    </w:rPr>
  </w:style>
  <w:style w:type="character" w:customStyle="1" w:styleId="TekstpodstawowywcityZnak">
    <w:name w:val="Tekst podstawowy wcięty Znak"/>
    <w:rPr>
      <w:rFonts w:cs="Times New Roman"/>
      <w:sz w:val="24"/>
      <w:szCs w:val="24"/>
      <w:lang w:val="pl-PL"/>
    </w:rPr>
  </w:style>
  <w:style w:type="character" w:customStyle="1" w:styleId="Tekstpodstawowy3Znak">
    <w:name w:val="Tekst podstawowy 3 Znak"/>
    <w:rPr>
      <w:rFonts w:cs="Times New Roman"/>
      <w:sz w:val="16"/>
      <w:szCs w:val="16"/>
    </w:rPr>
  </w:style>
  <w:style w:type="character" w:customStyle="1" w:styleId="TitleChar">
    <w:name w:val="Title Char"/>
    <w:rPr>
      <w:rFonts w:eastAsia="Times New Roman" w:cs="Times New Roman"/>
      <w:sz w:val="28"/>
      <w:szCs w:val="28"/>
      <w:lang w:val="x-none" w:bidi="ar-SA"/>
    </w:rPr>
  </w:style>
  <w:style w:type="character" w:customStyle="1" w:styleId="SubtitleChar">
    <w:name w:val="Subtitle Char"/>
    <w:rPr>
      <w:rFonts w:ascii="Cambria" w:hAnsi="Cambria" w:cs="Times New Roman"/>
      <w:i/>
      <w:iCs/>
      <w:color w:val="4F81BD"/>
      <w:spacing w:val="15"/>
      <w:lang w:val="x-none"/>
    </w:rPr>
  </w:style>
  <w:style w:type="character" w:customStyle="1" w:styleId="TekstprzypisudolnegoZnak">
    <w:name w:val="Tekst przypisu dolnego Znak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NormalBoldChar">
    <w:name w:val="NormalBold Char"/>
    <w:rPr>
      <w:b/>
      <w:sz w:val="24"/>
      <w:szCs w:val="22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agwekZnak1">
    <w:name w:val="Nagłówek Znak1"/>
    <w:rPr>
      <w:sz w:val="24"/>
      <w:szCs w:val="24"/>
      <w:lang w:val="x-non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Podtytu"/>
    <w:pPr>
      <w:jc w:val="center"/>
    </w:pPr>
    <w:rPr>
      <w:sz w:val="28"/>
      <w:szCs w:val="28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  <w:lang w:val="pl-PL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lang w:val="x-none"/>
    </w:rPr>
  </w:style>
  <w:style w:type="paragraph" w:styleId="Tekstprzypisukocowego">
    <w:name w:val="endnote text"/>
    <w:basedOn w:val="Normalny"/>
    <w:rPr>
      <w:sz w:val="20"/>
      <w:szCs w:val="20"/>
      <w:lang w:val="x-none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  <w:lang w:val="x-none"/>
    </w:rPr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pPr>
      <w:ind w:left="708"/>
    </w:pPr>
  </w:style>
  <w:style w:type="paragraph" w:customStyle="1" w:styleId="xl88">
    <w:name w:val="xl88"/>
    <w:basedOn w:val="Normalny"/>
    <w:pP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jc w:val="both"/>
    </w:pPr>
    <w:rPr>
      <w:szCs w:val="20"/>
    </w:rPr>
  </w:style>
  <w:style w:type="paragraph" w:customStyle="1" w:styleId="western">
    <w:name w:val="western"/>
    <w:basedOn w:val="Normalny"/>
    <w:pPr>
      <w:spacing w:before="100" w:after="119"/>
    </w:pPr>
    <w:rPr>
      <w:rFonts w:eastAsia="Arial Unicode MS"/>
      <w:color w:val="000000"/>
    </w:rPr>
  </w:style>
  <w:style w:type="paragraph" w:customStyle="1" w:styleId="Bezodstpw1">
    <w:name w:val="Bez odstępów1"/>
    <w:pPr>
      <w:suppressAutoHyphens/>
    </w:pPr>
    <w:rPr>
      <w:rFonts w:eastAsia="Calibri"/>
      <w:sz w:val="24"/>
      <w:szCs w:val="24"/>
      <w:lang w:eastAsia="zh-CN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NormalBold">
    <w:name w:val="NormalBold"/>
    <w:basedOn w:val="Normalny"/>
    <w:pPr>
      <w:widowControl w:val="0"/>
    </w:pPr>
    <w:rPr>
      <w:b/>
      <w:szCs w:val="22"/>
      <w:lang w:val="x-none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Normalny"/>
    <w:pPr>
      <w:numPr>
        <w:numId w:val="24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Normalny"/>
    <w:pPr>
      <w:numPr>
        <w:numId w:val="16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Normalny"/>
    <w:next w:val="Text1"/>
    <w:pPr>
      <w:numPr>
        <w:numId w:val="10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Cs w:val="22"/>
      <w:u w:val="single"/>
    </w:rPr>
  </w:style>
  <w:style w:type="paragraph" w:customStyle="1" w:styleId="Tekstpodstawowy22">
    <w:name w:val="Tekst podstawowy 22"/>
    <w:basedOn w:val="Normalny"/>
    <w:pPr>
      <w:spacing w:after="120" w:line="480" w:lineRule="auto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E23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8715D1"/>
    <w:pPr>
      <w:suppressAutoHyphens w:val="0"/>
      <w:jc w:val="center"/>
    </w:pPr>
    <w:rPr>
      <w:sz w:val="28"/>
      <w:szCs w:val="28"/>
      <w:lang w:eastAsia="pl-PL"/>
    </w:rPr>
  </w:style>
  <w:style w:type="character" w:customStyle="1" w:styleId="TytuZnak1">
    <w:name w:val="Tytuł Znak1"/>
    <w:uiPriority w:val="10"/>
    <w:rsid w:val="008715D1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numbering" w:customStyle="1" w:styleId="WW8Num5821">
    <w:name w:val="WW8Num5821"/>
    <w:basedOn w:val="Bezlisty"/>
    <w:rsid w:val="001B227F"/>
    <w:pPr>
      <w:numPr>
        <w:numId w:val="62"/>
      </w:numPr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F01EB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00336-7BCF-448B-9EA9-A4E401DB0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1426</Words>
  <Characters>8560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/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creator>Jarosław Jerzykowski</dc:creator>
  <cp:lastModifiedBy>Magdalena Harmaciej</cp:lastModifiedBy>
  <cp:revision>5</cp:revision>
  <cp:lastPrinted>2019-11-04T10:35:00Z</cp:lastPrinted>
  <dcterms:created xsi:type="dcterms:W3CDTF">2019-11-05T13:25:00Z</dcterms:created>
  <dcterms:modified xsi:type="dcterms:W3CDTF">2019-11-06T13:24:00Z</dcterms:modified>
</cp:coreProperties>
</file>