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EE622" w14:textId="77777777" w:rsidR="00197B9D" w:rsidRPr="00A246E7" w:rsidRDefault="00197B9D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297F734E" w14:textId="77777777" w:rsidR="00B15B4C" w:rsidRPr="00A246E7" w:rsidRDefault="00B15B4C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19773FB8" w14:textId="77777777" w:rsidR="00B15B4C" w:rsidRPr="00A246E7" w:rsidRDefault="00B15B4C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14:paraId="0ED43B28" w14:textId="77777777" w:rsidR="00C12E26" w:rsidRPr="00A246E7" w:rsidRDefault="00EE5F96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A246E7">
        <w:rPr>
          <w:rFonts w:ascii="Arial" w:hAnsi="Arial" w:cs="Arial"/>
          <w:b/>
          <w:bCs/>
          <w:caps/>
          <w:sz w:val="36"/>
          <w:szCs w:val="36"/>
        </w:rPr>
        <w:t>ROZDZIAŁ B</w:t>
      </w:r>
    </w:p>
    <w:p w14:paraId="7EEE21AE" w14:textId="77777777" w:rsidR="00273131" w:rsidRPr="00A246E7" w:rsidRDefault="00C12E26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A246E7">
        <w:rPr>
          <w:rFonts w:ascii="Arial" w:hAnsi="Arial" w:cs="Arial"/>
          <w:b/>
          <w:bCs/>
          <w:caps/>
          <w:sz w:val="36"/>
          <w:szCs w:val="36"/>
        </w:rPr>
        <w:t xml:space="preserve">wzory dokumentów </w:t>
      </w:r>
    </w:p>
    <w:p w14:paraId="108EFA3D" w14:textId="77777777" w:rsidR="00C12E26" w:rsidRPr="00A246E7" w:rsidRDefault="00C12E26" w:rsidP="00726A55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A246E7">
        <w:rPr>
          <w:rFonts w:ascii="Arial" w:hAnsi="Arial" w:cs="Arial"/>
          <w:b/>
          <w:bCs/>
          <w:caps/>
          <w:sz w:val="36"/>
          <w:szCs w:val="36"/>
        </w:rPr>
        <w:t>składających się na ofertę</w:t>
      </w:r>
    </w:p>
    <w:p w14:paraId="5822AA89" w14:textId="77777777" w:rsidR="003C0937" w:rsidRPr="00A246E7" w:rsidRDefault="003C0937" w:rsidP="00726A55">
      <w:pPr>
        <w:spacing w:line="276" w:lineRule="auto"/>
        <w:jc w:val="center"/>
        <w:rPr>
          <w:rFonts w:ascii="Arial" w:hAnsi="Arial" w:cs="Arial"/>
          <w:b/>
          <w:bCs/>
          <w:smallCaps/>
        </w:rPr>
      </w:pPr>
    </w:p>
    <w:p w14:paraId="44F52256" w14:textId="77777777" w:rsidR="00FA1CB3" w:rsidRPr="00A246E7" w:rsidRDefault="00FA1CB3" w:rsidP="00726A55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0B330B8C" w14:textId="77777777" w:rsidR="008816B2" w:rsidRPr="00A246E7" w:rsidRDefault="008816B2" w:rsidP="00726A55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404EA638" w14:textId="77777777" w:rsidR="00F474E4" w:rsidRPr="00DD66D0" w:rsidRDefault="00F474E4" w:rsidP="00726A55">
      <w:pPr>
        <w:spacing w:before="40" w:after="40" w:line="276" w:lineRule="auto"/>
        <w:rPr>
          <w:rFonts w:ascii="Arial" w:hAnsi="Arial" w:cs="Arial"/>
          <w:b/>
          <w:sz w:val="20"/>
          <w:szCs w:val="20"/>
        </w:rPr>
      </w:pPr>
    </w:p>
    <w:p w14:paraId="7967B293" w14:textId="77777777" w:rsidR="002B447F" w:rsidRDefault="00E352D6" w:rsidP="003970F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Sprzątanie pomieszczeń budynku biurowego Zachodniopomorskiego Zarządu Dróg Wojewódzkich w Koszalinie oraz budynku biurowego Rejonu Dróg Wojewódzkich </w:t>
      </w:r>
    </w:p>
    <w:p w14:paraId="244B7A34" w14:textId="113D580D" w:rsidR="003970FD" w:rsidRPr="00DD66D0" w:rsidRDefault="00E352D6" w:rsidP="003970F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Koszalinie</w:t>
      </w:r>
    </w:p>
    <w:p w14:paraId="7E9BD7C8" w14:textId="77777777" w:rsidR="00CB4BD0" w:rsidRPr="00A246E7" w:rsidRDefault="00CB4BD0" w:rsidP="00726A55">
      <w:pPr>
        <w:spacing w:before="40" w:after="40" w:line="276" w:lineRule="auto"/>
        <w:rPr>
          <w:rFonts w:ascii="Arial" w:hAnsi="Arial" w:cs="Arial"/>
          <w:sz w:val="20"/>
          <w:szCs w:val="20"/>
        </w:rPr>
      </w:pPr>
    </w:p>
    <w:p w14:paraId="3BB20B05" w14:textId="77777777" w:rsidR="00F94CFD" w:rsidRPr="00A246E7" w:rsidRDefault="00F94CFD" w:rsidP="00726A55">
      <w:pPr>
        <w:spacing w:line="276" w:lineRule="auto"/>
        <w:rPr>
          <w:rFonts w:ascii="Arial" w:hAnsi="Arial" w:cs="Arial"/>
          <w:sz w:val="6"/>
          <w:szCs w:val="6"/>
        </w:rPr>
      </w:pPr>
      <w:r w:rsidRPr="00A246E7">
        <w:rPr>
          <w:rFonts w:ascii="Arial" w:hAnsi="Arial" w:cs="Arial"/>
        </w:rPr>
        <w:br w:type="page"/>
      </w:r>
    </w:p>
    <w:tbl>
      <w:tblPr>
        <w:tblW w:w="99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43"/>
      </w:tblGrid>
      <w:tr w:rsidR="002B447F" w:rsidRPr="005F1B6E" w14:paraId="76BA9831" w14:textId="77777777" w:rsidTr="009A0AC5">
        <w:tc>
          <w:tcPr>
            <w:tcW w:w="9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5241FF" w14:textId="77777777" w:rsidR="002B447F" w:rsidRPr="005F1B6E" w:rsidRDefault="002B447F" w:rsidP="009A0AC5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40" w:before="96" w:afterLines="40" w:after="96"/>
              <w:ind w:left="34" w:hanging="34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F1B6E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ZAŁĄCZNIK NR 1</w:t>
            </w:r>
            <w:r w:rsidRPr="005F1B6E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</w:tbl>
    <w:p w14:paraId="6F6D97B8" w14:textId="77777777" w:rsidR="002B447F" w:rsidRPr="005F1B6E" w:rsidRDefault="002B447F" w:rsidP="002B447F">
      <w:pPr>
        <w:widowControl w:val="0"/>
        <w:autoSpaceDE w:val="0"/>
        <w:spacing w:beforeLines="40" w:before="96" w:afterLines="40" w:after="96"/>
        <w:ind w:left="5760" w:hanging="5760"/>
        <w:rPr>
          <w:rFonts w:ascii="Arial" w:hAnsi="Arial" w:cs="Arial"/>
          <w:color w:val="000000"/>
          <w:sz w:val="22"/>
          <w:szCs w:val="22"/>
          <w:highlight w:val="yellow"/>
        </w:rPr>
      </w:pPr>
      <w:r w:rsidRPr="005F1B6E">
        <w:rPr>
          <w:rFonts w:ascii="Arial" w:hAnsi="Arial" w:cs="Arial"/>
          <w:color w:val="000000"/>
          <w:sz w:val="22"/>
          <w:szCs w:val="22"/>
          <w:highlight w:val="yellow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503"/>
      </w:tblGrid>
      <w:tr w:rsidR="002B447F" w:rsidRPr="005F1B6E" w14:paraId="4BD2956F" w14:textId="77777777" w:rsidTr="009A0AC5">
        <w:trPr>
          <w:trHeight w:val="1019"/>
        </w:trPr>
        <w:tc>
          <w:tcPr>
            <w:tcW w:w="3528" w:type="dxa"/>
          </w:tcPr>
          <w:p w14:paraId="5A625ADD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1B6E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14:paraId="0A44B538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E8CC29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ECF7D1" w14:textId="2A9EDD79" w:rsidR="002B447F" w:rsidRPr="005F1B6E" w:rsidRDefault="005D61B7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  <w:r w:rsidR="002B447F" w:rsidRPr="005F1B6E">
              <w:rPr>
                <w:rFonts w:ascii="Arial" w:hAnsi="Arial" w:cs="Arial"/>
                <w:sz w:val="22"/>
                <w:szCs w:val="22"/>
              </w:rPr>
              <w:t xml:space="preserve"> Wykonawcy</w:t>
            </w:r>
          </w:p>
        </w:tc>
        <w:tc>
          <w:tcPr>
            <w:tcW w:w="6503" w:type="dxa"/>
            <w:tcBorders>
              <w:top w:val="nil"/>
              <w:bottom w:val="nil"/>
              <w:right w:val="nil"/>
            </w:tcBorders>
            <w:vAlign w:val="center"/>
          </w:tcPr>
          <w:p w14:paraId="4EEBEC3C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bCs/>
                <w:sz w:val="22"/>
                <w:szCs w:val="22"/>
              </w:rPr>
              <w:t>OFERTA</w:t>
            </w:r>
          </w:p>
        </w:tc>
      </w:tr>
      <w:tr w:rsidR="002B447F" w:rsidRPr="005F1B6E" w14:paraId="10E6AA68" w14:textId="77777777" w:rsidTr="009A0AC5"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68BBA2C8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0BC3C" w14:textId="77777777" w:rsidR="002B447F" w:rsidRPr="005F1B6E" w:rsidRDefault="002B447F" w:rsidP="009A0AC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21FAA6" w14:textId="77777777" w:rsidR="002B447F" w:rsidRPr="005F1B6E" w:rsidRDefault="002B447F" w:rsidP="009A0AC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</w:t>
            </w:r>
          </w:p>
          <w:p w14:paraId="6D999CA0" w14:textId="77777777" w:rsidR="002B447F" w:rsidRPr="005F1B6E" w:rsidRDefault="002B447F" w:rsidP="009A0AC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bCs/>
                <w:sz w:val="22"/>
                <w:szCs w:val="22"/>
              </w:rPr>
              <w:t>Dróg Wojewódzkich w Koszalinie</w:t>
            </w:r>
          </w:p>
          <w:p w14:paraId="391AA847" w14:textId="77777777" w:rsidR="002B447F" w:rsidRPr="005F1B6E" w:rsidRDefault="002B447F" w:rsidP="009A0AC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bCs/>
                <w:sz w:val="22"/>
                <w:szCs w:val="22"/>
              </w:rPr>
              <w:t>ul. Szczecińska 31</w:t>
            </w:r>
          </w:p>
          <w:p w14:paraId="4EB672E6" w14:textId="77777777" w:rsidR="002B447F" w:rsidRPr="005F1B6E" w:rsidRDefault="002B447F" w:rsidP="009A0AC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sz w:val="22"/>
                <w:szCs w:val="22"/>
              </w:rPr>
              <w:t>75-122 Koszalin</w:t>
            </w:r>
          </w:p>
          <w:p w14:paraId="4862C9DB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ind w:left="1872" w:hanging="15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7C241512" w14:textId="77777777" w:rsidR="002B447F" w:rsidRPr="005F1B6E" w:rsidRDefault="002B447F" w:rsidP="002B447F">
      <w:pPr>
        <w:widowControl w:val="0"/>
        <w:autoSpaceDE w:val="0"/>
        <w:spacing w:beforeLines="40" w:before="96" w:afterLines="40" w:after="96"/>
        <w:jc w:val="both"/>
        <w:rPr>
          <w:rFonts w:ascii="Arial" w:hAnsi="Arial" w:cs="Arial"/>
          <w:color w:val="000000"/>
          <w:sz w:val="22"/>
          <w:szCs w:val="22"/>
        </w:rPr>
      </w:pPr>
      <w:r w:rsidRPr="005F1B6E">
        <w:rPr>
          <w:rFonts w:ascii="Arial" w:hAnsi="Arial" w:cs="Arial"/>
          <w:color w:val="000000"/>
          <w:sz w:val="22"/>
          <w:szCs w:val="22"/>
        </w:rPr>
        <w:t>Nawiązując do ogłoszenia o przetargu nieograniczonym na:</w:t>
      </w:r>
    </w:p>
    <w:p w14:paraId="0F4943B6" w14:textId="77777777" w:rsidR="002B447F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F1B6E">
        <w:rPr>
          <w:rFonts w:ascii="Arial" w:hAnsi="Arial" w:cs="Arial"/>
          <w:b/>
          <w:sz w:val="22"/>
          <w:szCs w:val="22"/>
        </w:rPr>
        <w:t xml:space="preserve">Sprzątanie budynku biurowego Zachodniopomorskiego Zarządu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F1B6E">
        <w:rPr>
          <w:rFonts w:ascii="Arial" w:hAnsi="Arial" w:cs="Arial"/>
          <w:b/>
          <w:sz w:val="22"/>
          <w:szCs w:val="22"/>
        </w:rPr>
        <w:t xml:space="preserve">oraz budynku biurowego Rejonu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  <w:r>
        <w:rPr>
          <w:rFonts w:ascii="Arial" w:hAnsi="Arial" w:cs="Arial"/>
          <w:b/>
          <w:sz w:val="22"/>
          <w:szCs w:val="22"/>
        </w:rPr>
        <w:t>.</w:t>
      </w:r>
    </w:p>
    <w:p w14:paraId="08B74D73" w14:textId="77777777" w:rsidR="002B447F" w:rsidRPr="005F1B6E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JA/</w:t>
      </w:r>
      <w:r w:rsidRPr="005F1B6E">
        <w:rPr>
          <w:rFonts w:ascii="Arial" w:hAnsi="Arial" w:cs="Arial"/>
          <w:sz w:val="22"/>
          <w:szCs w:val="22"/>
        </w:rPr>
        <w:t>MY NIŻEJ PODPISANI:</w:t>
      </w:r>
    </w:p>
    <w:p w14:paraId="7B22EE52" w14:textId="3E4D4701" w:rsidR="002B447F" w:rsidRPr="005F1B6E" w:rsidRDefault="002B447F" w:rsidP="002B447F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>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061DACD0" w14:textId="77777777" w:rsidR="002B447F" w:rsidRPr="005F1B6E" w:rsidRDefault="002B447F" w:rsidP="002B447F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>działając w imieniu i na rzecz</w:t>
      </w:r>
    </w:p>
    <w:p w14:paraId="3B7B6621" w14:textId="6F7EE7E4" w:rsidR="002B447F" w:rsidRPr="005F1B6E" w:rsidRDefault="002B447F" w:rsidP="002B447F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</w:t>
      </w:r>
    </w:p>
    <w:p w14:paraId="0809CD2B" w14:textId="77777777" w:rsidR="002B447F" w:rsidRPr="005F1B6E" w:rsidRDefault="002B447F" w:rsidP="002B447F">
      <w:pPr>
        <w:autoSpaceDE w:val="0"/>
        <w:autoSpaceDN w:val="0"/>
        <w:adjustRightInd w:val="0"/>
        <w:spacing w:before="40" w:after="40" w:line="260" w:lineRule="exact"/>
        <w:ind w:left="1065"/>
        <w:jc w:val="center"/>
        <w:rPr>
          <w:rFonts w:ascii="Arial" w:hAnsi="Arial" w:cs="Arial"/>
          <w:sz w:val="22"/>
          <w:szCs w:val="22"/>
          <w:vertAlign w:val="superscript"/>
        </w:rPr>
      </w:pPr>
      <w:r w:rsidRPr="005F1B6E">
        <w:rPr>
          <w:rFonts w:ascii="Arial" w:hAnsi="Arial" w:cs="Arial"/>
          <w:sz w:val="22"/>
          <w:szCs w:val="22"/>
          <w:vertAlign w:val="superscript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14:paraId="7B10A18A" w14:textId="41E7257C" w:rsidR="002B447F" w:rsidRPr="005F1B6E" w:rsidRDefault="002B447F" w:rsidP="00865D85">
      <w:pPr>
        <w:widowControl w:val="0"/>
        <w:numPr>
          <w:ilvl w:val="0"/>
          <w:numId w:val="117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5F1B6E">
        <w:rPr>
          <w:rFonts w:ascii="Arial" w:hAnsi="Arial" w:cs="Arial"/>
          <w:color w:val="000000"/>
          <w:sz w:val="22"/>
          <w:szCs w:val="22"/>
        </w:rPr>
        <w:t>SKŁADAM</w:t>
      </w:r>
      <w:r>
        <w:rPr>
          <w:rFonts w:ascii="Arial" w:hAnsi="Arial" w:cs="Arial"/>
          <w:color w:val="000000"/>
          <w:sz w:val="22"/>
          <w:szCs w:val="22"/>
        </w:rPr>
        <w:t>/</w:t>
      </w:r>
      <w:r w:rsidR="0019272E">
        <w:rPr>
          <w:rFonts w:ascii="Arial" w:hAnsi="Arial" w:cs="Arial"/>
          <w:color w:val="000000"/>
          <w:sz w:val="22"/>
          <w:szCs w:val="22"/>
        </w:rPr>
        <w:t>M</w:t>
      </w:r>
      <w:r w:rsidRPr="005F1B6E">
        <w:rPr>
          <w:rFonts w:ascii="Arial" w:hAnsi="Arial" w:cs="Arial"/>
          <w:color w:val="000000"/>
          <w:sz w:val="22"/>
          <w:szCs w:val="22"/>
        </w:rPr>
        <w:t>Y OFERTĘ na wykonanie przedmiotu z</w:t>
      </w:r>
      <w:r>
        <w:rPr>
          <w:rFonts w:ascii="Arial" w:hAnsi="Arial" w:cs="Arial"/>
          <w:color w:val="000000"/>
          <w:sz w:val="22"/>
          <w:szCs w:val="22"/>
        </w:rPr>
        <w:t xml:space="preserve">amówienia w zakresie określonym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5F1B6E">
        <w:rPr>
          <w:rFonts w:ascii="Arial" w:hAnsi="Arial" w:cs="Arial"/>
          <w:color w:val="000000"/>
          <w:sz w:val="22"/>
          <w:szCs w:val="22"/>
        </w:rPr>
        <w:t>w Specyfikacji Istotnych Warunków Zamówienia.</w:t>
      </w:r>
    </w:p>
    <w:p w14:paraId="481230CE" w14:textId="5B95D060" w:rsidR="002B447F" w:rsidRPr="005F1B6E" w:rsidRDefault="002B447F" w:rsidP="00865D85">
      <w:pPr>
        <w:widowControl w:val="0"/>
        <w:numPr>
          <w:ilvl w:val="0"/>
          <w:numId w:val="117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5F1B6E">
        <w:rPr>
          <w:rFonts w:ascii="Arial" w:hAnsi="Arial" w:cs="Arial"/>
          <w:color w:val="000000"/>
          <w:spacing w:val="-2"/>
          <w:sz w:val="22"/>
          <w:szCs w:val="22"/>
        </w:rPr>
        <w:t>OŚWIADCZAM</w:t>
      </w:r>
      <w:r>
        <w:rPr>
          <w:rFonts w:ascii="Arial" w:hAnsi="Arial" w:cs="Arial"/>
          <w:color w:val="000000"/>
          <w:spacing w:val="-2"/>
          <w:sz w:val="22"/>
          <w:szCs w:val="22"/>
        </w:rPr>
        <w:t>/</w:t>
      </w:r>
      <w:r w:rsidR="0019272E">
        <w:rPr>
          <w:rFonts w:ascii="Arial" w:hAnsi="Arial" w:cs="Arial"/>
          <w:color w:val="000000"/>
          <w:spacing w:val="-2"/>
          <w:sz w:val="22"/>
          <w:szCs w:val="22"/>
        </w:rPr>
        <w:t>M</w:t>
      </w:r>
      <w:r w:rsidRPr="005F1B6E">
        <w:rPr>
          <w:rFonts w:ascii="Arial" w:hAnsi="Arial" w:cs="Arial"/>
          <w:color w:val="000000"/>
          <w:spacing w:val="-2"/>
          <w:sz w:val="22"/>
          <w:szCs w:val="22"/>
        </w:rPr>
        <w:t xml:space="preserve">Y, że zapoznaliśmy się ze Specyfikacją Istotnych Warunków Zamówienia </w:t>
      </w:r>
      <w:r>
        <w:rPr>
          <w:rFonts w:ascii="Arial" w:hAnsi="Arial" w:cs="Arial"/>
          <w:color w:val="000000"/>
          <w:spacing w:val="-2"/>
          <w:sz w:val="22"/>
          <w:szCs w:val="22"/>
        </w:rPr>
        <w:br/>
      </w:r>
      <w:r w:rsidRPr="005F1B6E">
        <w:rPr>
          <w:rFonts w:ascii="Arial" w:hAnsi="Arial" w:cs="Arial"/>
          <w:color w:val="000000"/>
          <w:spacing w:val="-2"/>
          <w:sz w:val="22"/>
          <w:szCs w:val="22"/>
        </w:rPr>
        <w:t>i uznajemy się za związanych określonymi w niej postanowieniami i zasadami postępowania.</w:t>
      </w:r>
    </w:p>
    <w:p w14:paraId="7CE72A78" w14:textId="1D67D3E9" w:rsidR="002B447F" w:rsidRPr="00AA716E" w:rsidRDefault="002B447F" w:rsidP="00865D85">
      <w:pPr>
        <w:widowControl w:val="0"/>
        <w:numPr>
          <w:ilvl w:val="0"/>
          <w:numId w:val="117"/>
        </w:numPr>
        <w:tabs>
          <w:tab w:val="left" w:pos="426"/>
          <w:tab w:val="left" w:pos="5667"/>
        </w:tabs>
        <w:suppressAutoHyphens/>
        <w:autoSpaceDE w:val="0"/>
        <w:spacing w:line="36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FERUJEM/</w:t>
      </w:r>
      <w:r w:rsidR="0019272E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Y</w:t>
      </w:r>
      <w:r w:rsidRPr="005F1B6E">
        <w:rPr>
          <w:rFonts w:ascii="Arial" w:hAnsi="Arial" w:cs="Arial"/>
          <w:sz w:val="22"/>
          <w:szCs w:val="22"/>
        </w:rPr>
        <w:t xml:space="preserve"> wykonanie całości przedmiotu zamówienia za cenę brutto: .................... PLN (słownie brutto: .............................................................) przy stawce VAT 23%</w:t>
      </w:r>
      <w:r>
        <w:rPr>
          <w:rFonts w:ascii="Arial" w:hAnsi="Arial" w:cs="Arial"/>
          <w:sz w:val="22"/>
          <w:szCs w:val="22"/>
        </w:rPr>
        <w:t>.</w:t>
      </w:r>
    </w:p>
    <w:p w14:paraId="4B55436A" w14:textId="77777777" w:rsidR="002B447F" w:rsidRDefault="002B447F" w:rsidP="00865D85">
      <w:pPr>
        <w:widowControl w:val="0"/>
        <w:numPr>
          <w:ilvl w:val="0"/>
          <w:numId w:val="117"/>
        </w:numPr>
        <w:tabs>
          <w:tab w:val="left" w:pos="426"/>
          <w:tab w:val="left" w:pos="5667"/>
        </w:tabs>
        <w:suppressAutoHyphens/>
        <w:autoSpaceDE w:val="0"/>
        <w:spacing w:line="36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CE6DBF">
        <w:rPr>
          <w:rFonts w:ascii="Arial" w:hAnsi="Arial" w:cs="Arial"/>
          <w:sz w:val="22"/>
          <w:szCs w:val="22"/>
        </w:rPr>
        <w:t>DEKLARUJĘ/MY częstotliwość mycia okien</w:t>
      </w:r>
      <w:r>
        <w:rPr>
          <w:rFonts w:ascii="Arial" w:hAnsi="Arial" w:cs="Arial"/>
          <w:sz w:val="22"/>
          <w:szCs w:val="22"/>
        </w:rPr>
        <w:t xml:space="preserve"> co najmniej 2 razy </w:t>
      </w:r>
      <w:r w:rsidRPr="00CE6DBF">
        <w:rPr>
          <w:rFonts w:ascii="Arial" w:hAnsi="Arial" w:cs="Arial"/>
          <w:sz w:val="22"/>
          <w:szCs w:val="22"/>
        </w:rPr>
        <w:t>w całym okresie</w:t>
      </w:r>
      <w:r>
        <w:rPr>
          <w:rFonts w:ascii="Arial" w:hAnsi="Arial" w:cs="Arial"/>
          <w:sz w:val="22"/>
          <w:szCs w:val="22"/>
        </w:rPr>
        <w:t xml:space="preserve"> umownym. </w:t>
      </w:r>
    </w:p>
    <w:p w14:paraId="503C7396" w14:textId="4996B5B3" w:rsidR="002B447F" w:rsidRPr="002B447F" w:rsidRDefault="002B447F" w:rsidP="00865D85">
      <w:pPr>
        <w:widowControl w:val="0"/>
        <w:numPr>
          <w:ilvl w:val="0"/>
          <w:numId w:val="117"/>
        </w:numPr>
        <w:tabs>
          <w:tab w:val="left" w:pos="426"/>
          <w:tab w:val="left" w:pos="5667"/>
        </w:tabs>
        <w:suppressAutoHyphens/>
        <w:autoSpaceDE w:val="0"/>
        <w:spacing w:line="36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CE6DBF">
        <w:rPr>
          <w:rFonts w:ascii="Arial" w:hAnsi="Arial" w:cs="Arial"/>
          <w:sz w:val="22"/>
          <w:szCs w:val="22"/>
        </w:rPr>
        <w:t>DEKLARUJĘ/MY</w:t>
      </w:r>
      <w:r w:rsidRPr="008A4AB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dodatkową</w:t>
      </w:r>
      <w:r w:rsidRPr="00CE6DBF">
        <w:rPr>
          <w:rFonts w:ascii="Arial" w:hAnsi="Arial" w:cs="Arial"/>
          <w:sz w:val="22"/>
          <w:szCs w:val="22"/>
        </w:rPr>
        <w:t xml:space="preserve"> częstotliwość mycia okien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3A2B2393" w14:textId="77777777" w:rsidR="002B447F" w:rsidRPr="008A4AB2" w:rsidRDefault="002B447F" w:rsidP="002B447F">
      <w:pPr>
        <w:pStyle w:val="Akapitzlist"/>
        <w:spacing w:before="60" w:after="60" w:line="276" w:lineRule="auto"/>
        <w:ind w:left="1065"/>
        <w:jc w:val="both"/>
        <w:rPr>
          <w:rFonts w:ascii="Arial" w:hAnsi="Arial" w:cs="Arial"/>
          <w:sz w:val="18"/>
          <w:szCs w:val="18"/>
        </w:rPr>
      </w:pPr>
      <w:r w:rsidRPr="008A4AB2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A4AB2">
        <w:rPr>
          <w:rFonts w:ascii="Arial" w:hAnsi="Arial" w:cs="Arial"/>
          <w:sz w:val="18"/>
          <w:szCs w:val="18"/>
        </w:rPr>
        <w:instrText xml:space="preserve"> FORMCHECKBOX </w:instrText>
      </w:r>
      <w:r w:rsidR="007D317B">
        <w:rPr>
          <w:rFonts w:ascii="Arial" w:hAnsi="Arial" w:cs="Arial"/>
          <w:sz w:val="18"/>
          <w:szCs w:val="18"/>
        </w:rPr>
      </w:r>
      <w:r w:rsidR="007D317B">
        <w:rPr>
          <w:rFonts w:ascii="Arial" w:hAnsi="Arial" w:cs="Arial"/>
          <w:sz w:val="18"/>
          <w:szCs w:val="18"/>
        </w:rPr>
        <w:fldChar w:fldCharType="separate"/>
      </w:r>
      <w:r w:rsidRPr="008A4AB2">
        <w:rPr>
          <w:rFonts w:ascii="Arial" w:hAnsi="Arial" w:cs="Arial"/>
          <w:sz w:val="18"/>
          <w:szCs w:val="18"/>
        </w:rPr>
        <w:fldChar w:fldCharType="end"/>
      </w:r>
      <w:r w:rsidRPr="008A4AB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jedno dodatkowe mycie okien </w:t>
      </w:r>
      <w:r w:rsidRPr="00CE6DBF">
        <w:rPr>
          <w:rFonts w:ascii="Arial" w:hAnsi="Arial" w:cs="Arial"/>
          <w:sz w:val="22"/>
          <w:szCs w:val="22"/>
        </w:rPr>
        <w:t>w całym okresie</w:t>
      </w:r>
      <w:r>
        <w:rPr>
          <w:rFonts w:ascii="Arial" w:hAnsi="Arial" w:cs="Arial"/>
          <w:sz w:val="22"/>
          <w:szCs w:val="22"/>
        </w:rPr>
        <w:t xml:space="preserve"> umownym</w:t>
      </w:r>
    </w:p>
    <w:p w14:paraId="44874396" w14:textId="3304CB4B" w:rsidR="002B447F" w:rsidRPr="002B447F" w:rsidRDefault="002B447F" w:rsidP="002B447F">
      <w:pPr>
        <w:pStyle w:val="Akapitzlist"/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18"/>
          <w:szCs w:val="18"/>
        </w:rPr>
        <w:t xml:space="preserve">            </w:t>
      </w:r>
      <w:r w:rsidRPr="008A4AB2">
        <w:rPr>
          <w:rFonts w:ascii="Arial" w:hAnsi="Arial" w:cs="Arial"/>
          <w:sz w:val="18"/>
          <w:szCs w:val="18"/>
        </w:rPr>
        <w:t xml:space="preserve"> </w:t>
      </w:r>
      <w:r w:rsidRPr="008A4AB2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A4AB2">
        <w:rPr>
          <w:rFonts w:ascii="Arial" w:hAnsi="Arial" w:cs="Arial"/>
          <w:sz w:val="18"/>
          <w:szCs w:val="18"/>
        </w:rPr>
        <w:instrText xml:space="preserve"> FORMCHECKBOX </w:instrText>
      </w:r>
      <w:r w:rsidR="007D317B">
        <w:rPr>
          <w:rFonts w:ascii="Arial" w:hAnsi="Arial" w:cs="Arial"/>
          <w:sz w:val="18"/>
          <w:szCs w:val="18"/>
        </w:rPr>
      </w:r>
      <w:r w:rsidR="007D317B">
        <w:rPr>
          <w:rFonts w:ascii="Arial" w:hAnsi="Arial" w:cs="Arial"/>
          <w:sz w:val="18"/>
          <w:szCs w:val="18"/>
        </w:rPr>
        <w:fldChar w:fldCharType="separate"/>
      </w:r>
      <w:r w:rsidRPr="008A4AB2">
        <w:rPr>
          <w:rFonts w:ascii="Arial" w:hAnsi="Arial" w:cs="Arial"/>
          <w:sz w:val="18"/>
          <w:szCs w:val="18"/>
        </w:rPr>
        <w:fldChar w:fldCharType="end"/>
      </w:r>
      <w:r w:rsidRPr="008A4AB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dwa dodatkowe mycia okien </w:t>
      </w:r>
      <w:r w:rsidRPr="00CE6DBF">
        <w:rPr>
          <w:rFonts w:ascii="Arial" w:hAnsi="Arial" w:cs="Arial"/>
          <w:sz w:val="22"/>
          <w:szCs w:val="22"/>
        </w:rPr>
        <w:t>w całym okresie</w:t>
      </w:r>
      <w:r>
        <w:rPr>
          <w:rFonts w:ascii="Arial" w:hAnsi="Arial" w:cs="Arial"/>
          <w:sz w:val="22"/>
          <w:szCs w:val="22"/>
        </w:rPr>
        <w:t xml:space="preserve"> umownym</w:t>
      </w:r>
      <w:r w:rsidRPr="008A4AB2">
        <w:rPr>
          <w:rFonts w:ascii="Arial" w:hAnsi="Arial" w:cs="Arial"/>
          <w:sz w:val="16"/>
          <w:szCs w:val="16"/>
          <w:vertAlign w:val="superscript"/>
        </w:rPr>
        <w:t xml:space="preserve"> </w:t>
      </w:r>
    </w:p>
    <w:p w14:paraId="1438A291" w14:textId="77777777" w:rsidR="002B447F" w:rsidRPr="002B447F" w:rsidRDefault="002B447F" w:rsidP="002B447F">
      <w:pPr>
        <w:pStyle w:val="Akapitzlist"/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2B447F">
        <w:rPr>
          <w:rFonts w:ascii="Arial" w:hAnsi="Arial" w:cs="Arial"/>
          <w:i/>
          <w:iCs/>
          <w:sz w:val="20"/>
          <w:szCs w:val="20"/>
          <w:vertAlign w:val="superscript"/>
        </w:rPr>
        <w:t xml:space="preserve">* </w:t>
      </w:r>
      <w:r w:rsidRPr="002B447F">
        <w:rPr>
          <w:rFonts w:ascii="Arial" w:hAnsi="Arial" w:cs="Arial"/>
          <w:i/>
          <w:iCs/>
          <w:sz w:val="20"/>
          <w:szCs w:val="20"/>
          <w:u w:val="single"/>
        </w:rPr>
        <w:t xml:space="preserve">należy właściwe pole zakreślić; </w:t>
      </w:r>
    </w:p>
    <w:p w14:paraId="5BC15CAE" w14:textId="77777777" w:rsidR="002B447F" w:rsidRPr="002B447F" w:rsidRDefault="002B447F" w:rsidP="002B447F">
      <w:pPr>
        <w:pStyle w:val="Akapitzlist"/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B447F">
        <w:rPr>
          <w:rFonts w:ascii="Arial" w:hAnsi="Arial" w:cs="Arial"/>
          <w:i/>
          <w:iCs/>
          <w:sz w:val="20"/>
          <w:szCs w:val="20"/>
        </w:rPr>
        <w:t>1) w przypadku braku zaznaczenia Zamawiający przyjmie, iż Wykonawca nie deklaruje dodatkowych ilości mycia okien;</w:t>
      </w:r>
    </w:p>
    <w:p w14:paraId="240D6E68" w14:textId="77777777" w:rsidR="002B447F" w:rsidRPr="002B447F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B447F">
        <w:rPr>
          <w:rFonts w:ascii="Arial" w:hAnsi="Arial" w:cs="Arial"/>
          <w:i/>
          <w:iCs/>
          <w:sz w:val="20"/>
          <w:szCs w:val="20"/>
        </w:rPr>
        <w:t>2) w przypadku zaznaczenia pola „jedno dodatkowe mycie” – Wykonawca otrzyma 20 pkt (Zamawiający przyjmie, iż Wykonawca deklaruje jedno dodatkowe mycia okien, co stanowi trzykrotne mycie okien w całym okresie umownym);</w:t>
      </w:r>
    </w:p>
    <w:p w14:paraId="3251548A" w14:textId="77777777" w:rsidR="002B447F" w:rsidRPr="002B447F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B447F">
        <w:rPr>
          <w:rFonts w:ascii="Arial" w:hAnsi="Arial" w:cs="Arial"/>
          <w:i/>
          <w:iCs/>
          <w:sz w:val="20"/>
          <w:szCs w:val="20"/>
        </w:rPr>
        <w:lastRenderedPageBreak/>
        <w:t>3) w przypadku zaznaczenia pola „dwa dodatkowe mycia” – Wykonawca otrzyma 40 pkt (Zamawiający przyjmie, iż Wykonawca deklaruje dwa dodatkowe mycia okien, co stanowi czterokrotne mycie okien w całym okresie umownym);</w:t>
      </w:r>
    </w:p>
    <w:p w14:paraId="25AE6AA5" w14:textId="108BD048" w:rsidR="002B447F" w:rsidRPr="002B447F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B447F">
        <w:rPr>
          <w:rFonts w:ascii="Arial" w:hAnsi="Arial" w:cs="Arial"/>
          <w:i/>
          <w:iCs/>
          <w:sz w:val="20"/>
          <w:szCs w:val="20"/>
        </w:rPr>
        <w:t>4) w przypadku, gdy Wykonawca omyłkowo zaznaczy dwa pola dot. częstotliwości mycia okien, Zamawiający do oceny przyjmie mycie 2 razy w roku i nie przyzna punktów.</w:t>
      </w:r>
    </w:p>
    <w:p w14:paraId="2F3E018D" w14:textId="77777777" w:rsidR="002B447F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 xml:space="preserve">ZOBOWIĄZUJĘ/MY SIĘ do wykonania usług w terminie wymaganym, podanym </w:t>
      </w:r>
      <w:r>
        <w:rPr>
          <w:rFonts w:ascii="Arial" w:hAnsi="Arial" w:cs="Arial"/>
          <w:sz w:val="22"/>
          <w:szCs w:val="22"/>
        </w:rPr>
        <w:t xml:space="preserve">                            </w:t>
      </w:r>
      <w:r w:rsidRPr="005F1B6E">
        <w:rPr>
          <w:rFonts w:ascii="Arial" w:hAnsi="Arial" w:cs="Arial"/>
          <w:sz w:val="22"/>
          <w:szCs w:val="22"/>
        </w:rPr>
        <w:t>w Specyfikacji Istotnych Warunków Zamówienia.</w:t>
      </w:r>
    </w:p>
    <w:p w14:paraId="78CE4E3E" w14:textId="33394DBD" w:rsidR="002B447F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OŚWIADCZAM/</w:t>
      </w:r>
      <w:r w:rsidR="0019272E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Y</w:t>
      </w:r>
      <w:r w:rsidRPr="00BE2B10">
        <w:rPr>
          <w:rFonts w:ascii="Arial" w:hAnsi="Arial" w:cs="Arial"/>
          <w:sz w:val="22"/>
          <w:szCs w:val="22"/>
        </w:rPr>
        <w:t>, że do realizacji zamówienia w zakresie opisanym w pkt 7 działu III SIWZ zostaną skierowane osoby na podstawie umowy o pracę.</w:t>
      </w:r>
    </w:p>
    <w:p w14:paraId="1D9CA06E" w14:textId="77777777" w:rsidR="002B447F" w:rsidRPr="0019272E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F1B6E">
        <w:rPr>
          <w:rFonts w:ascii="Arial" w:hAnsi="Arial" w:cs="Arial"/>
          <w:sz w:val="22"/>
          <w:szCs w:val="22"/>
        </w:rPr>
        <w:t xml:space="preserve">ZOBOWIĄZUJĘ/MY SIĘ </w:t>
      </w:r>
      <w:r w:rsidRPr="00BE2B10">
        <w:rPr>
          <w:rFonts w:ascii="Arial" w:hAnsi="Arial" w:cs="Arial"/>
          <w:color w:val="000000"/>
          <w:sz w:val="22"/>
          <w:szCs w:val="22"/>
        </w:rPr>
        <w:t>do wykonania całości przedmiotu zamówienia w terminie podanym w Specyfikacji Istotnych Warunków Zamówienia.</w:t>
      </w:r>
    </w:p>
    <w:p w14:paraId="11B3063A" w14:textId="3A05EB0B" w:rsidR="0019272E" w:rsidRPr="0019272E" w:rsidRDefault="0019272E" w:rsidP="0019272E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1B1ECB">
        <w:rPr>
          <w:rFonts w:ascii="Arial" w:hAnsi="Arial" w:cs="Arial"/>
          <w:sz w:val="22"/>
          <w:szCs w:val="22"/>
        </w:rPr>
        <w:t>OŚWIADCZAM/MY</w:t>
      </w:r>
      <w:r w:rsidRPr="0020425A">
        <w:rPr>
          <w:rFonts w:ascii="Arial" w:hAnsi="Arial" w:cs="Arial"/>
          <w:sz w:val="22"/>
          <w:szCs w:val="22"/>
        </w:rPr>
        <w:t>, że zapoznaliśmy się z postanowieniami umowy, określonymi w Specyfikacji Istotnych Warunków Zamówienia i zobowiązujemy się, w przypadku wyboru naszej oferty, do zawarcia umowy zgodnej z niniejszą ofertą, na warunkach określonych w Specyfikacji Istotnych Warunków Zamówienia, w miejscu i terminie wyznaczonym przez Zamawiającego.</w:t>
      </w:r>
    </w:p>
    <w:p w14:paraId="1CC351D6" w14:textId="77777777" w:rsidR="002B447F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BE2B10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>KCEPTUJĘ/MY</w:t>
      </w:r>
      <w:r w:rsidRPr="00BE2B10">
        <w:rPr>
          <w:rFonts w:ascii="Arial" w:hAnsi="Arial" w:cs="Arial"/>
          <w:color w:val="000000"/>
          <w:sz w:val="22"/>
          <w:szCs w:val="22"/>
        </w:rPr>
        <w:t xml:space="preserve"> warunki płatności określone przez Zamawiającego w Specyfikacji Istotnych Warunków Zamówienia.</w:t>
      </w:r>
    </w:p>
    <w:p w14:paraId="0C274939" w14:textId="38681910" w:rsidR="002B447F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UWAŻAM/</w:t>
      </w:r>
      <w:r w:rsidR="0019272E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BE2B10">
        <w:rPr>
          <w:rFonts w:ascii="Arial" w:hAnsi="Arial" w:cs="Arial"/>
          <w:color w:val="000000"/>
          <w:sz w:val="22"/>
          <w:szCs w:val="22"/>
        </w:rPr>
        <w:t xml:space="preserve"> się za związanych niniejszą ofertą przez czas wskazany w Specyfikacji Istotnych Warunków Zamówienia, tj. przez okres 30 dni od upływu terminu składania ofert. </w:t>
      </w:r>
    </w:p>
    <w:p w14:paraId="5A30D850" w14:textId="0C9646A5" w:rsidR="002B447F" w:rsidRPr="001A3FA4" w:rsidRDefault="002B447F" w:rsidP="00865D85">
      <w:pPr>
        <w:widowControl w:val="0"/>
        <w:numPr>
          <w:ilvl w:val="0"/>
          <w:numId w:val="155"/>
        </w:numPr>
        <w:tabs>
          <w:tab w:val="left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OŚWIADCZAM/</w:t>
      </w:r>
      <w:r w:rsidR="0019272E">
        <w:rPr>
          <w:rFonts w:ascii="Arial" w:hAnsi="Arial" w:cs="Arial"/>
          <w:sz w:val="22"/>
          <w:szCs w:val="22"/>
        </w:rPr>
        <w:t>M</w:t>
      </w:r>
      <w:r w:rsidRPr="001A3FA4">
        <w:rPr>
          <w:rFonts w:ascii="Arial" w:hAnsi="Arial" w:cs="Arial"/>
          <w:sz w:val="22"/>
          <w:szCs w:val="22"/>
        </w:rPr>
        <w:t>Y</w:t>
      </w:r>
      <w:r w:rsidRPr="001A3FA4">
        <w:rPr>
          <w:rFonts w:ascii="Arial" w:hAnsi="Arial" w:cs="Arial"/>
          <w:color w:val="000000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t xml:space="preserve">że powierzymy niżej wymienionym podwykonawcom wykonanie niżej wskazanych części zamówienia  </w:t>
      </w:r>
    </w:p>
    <w:tbl>
      <w:tblPr>
        <w:tblW w:w="9359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0"/>
        <w:gridCol w:w="3248"/>
        <w:gridCol w:w="2551"/>
      </w:tblGrid>
      <w:tr w:rsidR="002B447F" w:rsidRPr="00950D0E" w14:paraId="1338CF21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4F47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NAZWA I ADRES PODWYKONAWCY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24F2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CZĘŚĆ ZAMÓWIENIA POWIERZONA</w:t>
            </w:r>
            <w:r w:rsidRPr="00950D0E">
              <w:rPr>
                <w:rFonts w:ascii="Arial" w:hAnsi="Arial" w:cs="Arial"/>
                <w:sz w:val="20"/>
                <w:szCs w:val="20"/>
              </w:rPr>
              <w:br/>
              <w:t>DO WYKONANIA PODWYKONAWCY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1CB2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PODAĆ WARTOŚĆ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w PLN</w:t>
            </w:r>
            <w:r w:rsidRPr="00950D0E">
              <w:rPr>
                <w:rFonts w:ascii="Arial" w:hAnsi="Arial" w:cs="Arial"/>
                <w:sz w:val="20"/>
                <w:szCs w:val="20"/>
              </w:rPr>
              <w:t xml:space="preserve"> LUB PROCENTOWĄ CZĘŚĆ ZAMÓWIENIA</w:t>
            </w:r>
          </w:p>
        </w:tc>
      </w:tr>
      <w:tr w:rsidR="002B447F" w:rsidRPr="00950D0E" w14:paraId="2E114FF9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DF23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F365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2D94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47F" w:rsidRPr="00950D0E" w14:paraId="63C7C652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C8B0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01D8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99D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02103346" w14:textId="77777777" w:rsidR="002B447F" w:rsidRPr="008769CB" w:rsidRDefault="002B447F" w:rsidP="002B447F">
      <w:pPr>
        <w:widowControl w:val="0"/>
        <w:tabs>
          <w:tab w:val="left" w:pos="426"/>
          <w:tab w:val="left" w:pos="5667"/>
        </w:tabs>
        <w:autoSpaceDE w:val="0"/>
        <w:spacing w:beforeLines="40" w:before="96" w:afterLines="40" w:after="96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28BC518" w14:textId="7C20D485" w:rsidR="002B447F" w:rsidRPr="001A3FA4" w:rsidRDefault="002B447F" w:rsidP="00865D85">
      <w:pPr>
        <w:widowControl w:val="0"/>
        <w:numPr>
          <w:ilvl w:val="0"/>
          <w:numId w:val="156"/>
        </w:numPr>
        <w:tabs>
          <w:tab w:val="num" w:pos="426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OŚWIADCZAM/</w:t>
      </w:r>
      <w:r w:rsidR="0019272E">
        <w:rPr>
          <w:rFonts w:ascii="Arial" w:hAnsi="Arial" w:cs="Arial"/>
          <w:sz w:val="22"/>
          <w:szCs w:val="22"/>
        </w:rPr>
        <w:t>M</w:t>
      </w:r>
      <w:r w:rsidRPr="001A3FA4">
        <w:rPr>
          <w:rFonts w:ascii="Arial" w:hAnsi="Arial" w:cs="Arial"/>
          <w:sz w:val="22"/>
          <w:szCs w:val="22"/>
        </w:rPr>
        <w:t xml:space="preserve">Y, że w celu potwierdzenia spełniania warunków udziału w postępowaniu, polegamy na zasobach podmiotów wskazanych poniżej, którym zostanie powierzona następująca część zamówienia: </w:t>
      </w:r>
    </w:p>
    <w:tbl>
      <w:tblPr>
        <w:tblW w:w="9359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0"/>
        <w:gridCol w:w="3248"/>
        <w:gridCol w:w="2551"/>
      </w:tblGrid>
      <w:tr w:rsidR="002B447F" w:rsidRPr="00950D0E" w14:paraId="2968D87C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FA33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NAZWA I ADRES PODWYKONAWCY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F1DCA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CZĘŚĆ ZAMÓWIENIA POWIERZONA</w:t>
            </w:r>
            <w:r w:rsidRPr="00950D0E">
              <w:rPr>
                <w:rFonts w:ascii="Arial" w:hAnsi="Arial" w:cs="Arial"/>
                <w:sz w:val="20"/>
                <w:szCs w:val="20"/>
              </w:rPr>
              <w:br/>
              <w:t>DO WYKONANIA PODWYKONAWCY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AF1E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D0E">
              <w:rPr>
                <w:rFonts w:ascii="Arial" w:hAnsi="Arial" w:cs="Arial"/>
                <w:sz w:val="20"/>
                <w:szCs w:val="20"/>
              </w:rPr>
              <w:t>PODAĆ WARTOŚĆ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w PLN </w:t>
            </w:r>
            <w:r w:rsidRPr="00950D0E">
              <w:rPr>
                <w:rFonts w:ascii="Arial" w:hAnsi="Arial" w:cs="Arial"/>
                <w:sz w:val="20"/>
                <w:szCs w:val="20"/>
              </w:rPr>
              <w:t xml:space="preserve"> LUB PROCENTOWĄ CZĘŚĆ ZAMÓWIENIA</w:t>
            </w:r>
          </w:p>
        </w:tc>
      </w:tr>
      <w:tr w:rsidR="002B447F" w:rsidRPr="00950D0E" w14:paraId="0C7D992C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C492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DF5F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FA2D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47F" w:rsidRPr="00950D0E" w14:paraId="68F96CB9" w14:textId="77777777" w:rsidTr="009A0AC5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42C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75BF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1174" w14:textId="77777777" w:rsidR="002B447F" w:rsidRPr="00950D0E" w:rsidRDefault="002B447F" w:rsidP="009A0AC5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14:paraId="43CCF064" w14:textId="1285F572" w:rsidR="002B447F" w:rsidRPr="001A3FA4" w:rsidRDefault="002B447F" w:rsidP="00865D85">
      <w:pPr>
        <w:widowControl w:val="0"/>
        <w:numPr>
          <w:ilvl w:val="0"/>
          <w:numId w:val="156"/>
        </w:numPr>
        <w:tabs>
          <w:tab w:val="left" w:pos="426"/>
          <w:tab w:val="num" w:pos="1065"/>
          <w:tab w:val="left" w:pos="5667"/>
        </w:tabs>
        <w:suppressAutoHyphens/>
        <w:autoSpaceDE w:val="0"/>
        <w:spacing w:beforeLines="40" w:before="96" w:afterLines="40" w:after="96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OŚWIADCZAM/</w:t>
      </w:r>
      <w:r w:rsidR="0019272E">
        <w:rPr>
          <w:rFonts w:ascii="Arial" w:hAnsi="Arial" w:cs="Arial"/>
          <w:sz w:val="22"/>
          <w:szCs w:val="22"/>
        </w:rPr>
        <w:t>M</w:t>
      </w:r>
      <w:r w:rsidRPr="001A3FA4">
        <w:rPr>
          <w:rFonts w:ascii="Arial" w:hAnsi="Arial" w:cs="Arial"/>
          <w:sz w:val="22"/>
          <w:szCs w:val="22"/>
        </w:rPr>
        <w:t xml:space="preserve">Y, że sposób reprezentacji spółki/konsorcjum dla potrzeb  niniejszego zamówienia jest następujący: </w:t>
      </w:r>
    </w:p>
    <w:p w14:paraId="282EF77C" w14:textId="051B7CC8" w:rsidR="002B447F" w:rsidRPr="0041468B" w:rsidRDefault="002B447F" w:rsidP="002B447F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41468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CD90AA4" w14:textId="77777777" w:rsidR="002B447F" w:rsidRPr="0041468B" w:rsidRDefault="002B447F" w:rsidP="002B447F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  <w:r w:rsidRPr="0041468B">
        <w:rPr>
          <w:rFonts w:ascii="Arial" w:hAnsi="Arial" w:cs="Arial"/>
          <w:sz w:val="16"/>
          <w:szCs w:val="18"/>
        </w:rPr>
        <w:t>(wypełniają jedynie przedsiębiorcy składający wspólna ofertę - spółki cywilne lub konsorcja)</w:t>
      </w:r>
    </w:p>
    <w:p w14:paraId="1D7A1111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6EED8AB2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29EEC07B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475B053A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09E4540C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1778F8E6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16F14D4C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422F29DC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2665C12E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28B0B68A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1E5781C9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1E1AB198" w14:textId="77777777" w:rsidR="002B447F" w:rsidRPr="001A3FA4" w:rsidRDefault="002B447F" w:rsidP="00865D85">
      <w:pPr>
        <w:pStyle w:val="Akapitzlist"/>
        <w:numPr>
          <w:ilvl w:val="0"/>
          <w:numId w:val="159"/>
        </w:numPr>
        <w:tabs>
          <w:tab w:val="num" w:pos="284"/>
        </w:tabs>
        <w:spacing w:before="120" w:line="276" w:lineRule="auto"/>
        <w:jc w:val="both"/>
        <w:rPr>
          <w:rFonts w:ascii="Arial" w:hAnsi="Arial" w:cs="Arial"/>
          <w:bCs/>
          <w:vanish/>
          <w:sz w:val="20"/>
          <w:szCs w:val="20"/>
        </w:rPr>
      </w:pPr>
    </w:p>
    <w:p w14:paraId="011BE931" w14:textId="3825C518" w:rsidR="002B447F" w:rsidRPr="001A3FA4" w:rsidRDefault="002B447F" w:rsidP="00865D85">
      <w:pPr>
        <w:numPr>
          <w:ilvl w:val="0"/>
          <w:numId w:val="159"/>
        </w:numPr>
        <w:tabs>
          <w:tab w:val="num" w:pos="284"/>
          <w:tab w:val="num" w:pos="426"/>
        </w:tabs>
        <w:spacing w:before="120" w:line="276" w:lineRule="auto"/>
        <w:ind w:hanging="1065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A3FA4">
        <w:rPr>
          <w:rFonts w:ascii="Arial" w:hAnsi="Arial" w:cs="Arial"/>
          <w:bCs/>
          <w:sz w:val="22"/>
          <w:szCs w:val="22"/>
        </w:rPr>
        <w:t>OŚWIADCZAM</w:t>
      </w:r>
      <w:r>
        <w:rPr>
          <w:rFonts w:ascii="Arial" w:hAnsi="Arial" w:cs="Arial"/>
          <w:bCs/>
          <w:sz w:val="22"/>
          <w:szCs w:val="22"/>
        </w:rPr>
        <w:t>/</w:t>
      </w:r>
      <w:r w:rsidR="0019272E">
        <w:rPr>
          <w:rFonts w:ascii="Arial" w:hAnsi="Arial" w:cs="Arial"/>
          <w:bCs/>
          <w:sz w:val="22"/>
          <w:szCs w:val="22"/>
        </w:rPr>
        <w:t>M</w:t>
      </w:r>
      <w:r w:rsidRPr="001A3FA4">
        <w:rPr>
          <w:rFonts w:ascii="Arial" w:hAnsi="Arial" w:cs="Arial"/>
          <w:bCs/>
          <w:sz w:val="22"/>
          <w:szCs w:val="22"/>
        </w:rPr>
        <w:t>Y</w:t>
      </w:r>
      <w:r w:rsidRPr="001A3FA4">
        <w:rPr>
          <w:rFonts w:ascii="Arial" w:hAnsi="Arial" w:cs="Arial"/>
          <w:sz w:val="22"/>
          <w:szCs w:val="22"/>
        </w:rPr>
        <w:t xml:space="preserve">, że </w:t>
      </w:r>
      <w:r>
        <w:rPr>
          <w:rFonts w:ascii="Arial" w:hAnsi="Arial" w:cs="Arial"/>
          <w:sz w:val="22"/>
          <w:szCs w:val="22"/>
        </w:rPr>
        <w:t>jestem/jeste</w:t>
      </w:r>
      <w:r w:rsidRPr="001A3FA4">
        <w:rPr>
          <w:rFonts w:ascii="Arial" w:hAnsi="Arial" w:cs="Arial"/>
          <w:sz w:val="22"/>
          <w:szCs w:val="22"/>
        </w:rPr>
        <w:t>śmy:</w:t>
      </w:r>
    </w:p>
    <w:p w14:paraId="26CDAF87" w14:textId="77777777" w:rsidR="002B447F" w:rsidRPr="001A3FA4" w:rsidRDefault="002B447F" w:rsidP="002B447F">
      <w:pPr>
        <w:tabs>
          <w:tab w:val="left" w:pos="709"/>
        </w:tabs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A3FA4">
        <w:rPr>
          <w:rFonts w:ascii="Arial" w:hAnsi="Arial" w:cs="Arial"/>
          <w:sz w:val="22"/>
          <w:szCs w:val="22"/>
        </w:rPr>
        <w:instrText xml:space="preserve"> FORMCHECKBOX </w:instrText>
      </w:r>
      <w:r w:rsidR="007D317B">
        <w:rPr>
          <w:rFonts w:ascii="Arial" w:hAnsi="Arial" w:cs="Arial"/>
          <w:sz w:val="22"/>
          <w:szCs w:val="22"/>
        </w:rPr>
      </w:r>
      <w:r w:rsidR="007D317B">
        <w:rPr>
          <w:rFonts w:ascii="Arial" w:hAnsi="Arial" w:cs="Arial"/>
          <w:sz w:val="22"/>
          <w:szCs w:val="22"/>
        </w:rPr>
        <w:fldChar w:fldCharType="separate"/>
      </w:r>
      <w:r w:rsidRPr="001A3FA4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t>mikroprzedsiębiorstwem bądź małym przedsiębiorstwem lub średnim przedsiębiorstwem*</w:t>
      </w:r>
    </w:p>
    <w:p w14:paraId="3BD3A6C3" w14:textId="77777777" w:rsidR="002B447F" w:rsidRPr="001A3FA4" w:rsidRDefault="002B447F" w:rsidP="002B447F">
      <w:pPr>
        <w:spacing w:before="120" w:line="276" w:lineRule="auto"/>
        <w:ind w:left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A3FA4">
        <w:rPr>
          <w:rFonts w:ascii="Arial" w:hAnsi="Arial" w:cs="Arial"/>
          <w:sz w:val="22"/>
          <w:szCs w:val="22"/>
        </w:rPr>
        <w:instrText xml:space="preserve"> FORMCHECKBOX </w:instrText>
      </w:r>
      <w:r w:rsidR="007D317B">
        <w:rPr>
          <w:rFonts w:ascii="Arial" w:hAnsi="Arial" w:cs="Arial"/>
          <w:sz w:val="22"/>
          <w:szCs w:val="22"/>
        </w:rPr>
      </w:r>
      <w:r w:rsidR="007D317B">
        <w:rPr>
          <w:rFonts w:ascii="Arial" w:hAnsi="Arial" w:cs="Arial"/>
          <w:sz w:val="22"/>
          <w:szCs w:val="22"/>
        </w:rPr>
        <w:fldChar w:fldCharType="separate"/>
      </w:r>
      <w:r w:rsidRPr="001A3FA4">
        <w:rPr>
          <w:rFonts w:ascii="Arial" w:hAnsi="Arial" w:cs="Arial"/>
          <w:sz w:val="22"/>
          <w:szCs w:val="22"/>
        </w:rPr>
        <w:fldChar w:fldCharType="end"/>
      </w:r>
      <w:r w:rsidRPr="001A3FA4">
        <w:rPr>
          <w:rFonts w:ascii="Arial" w:hAnsi="Arial" w:cs="Arial"/>
          <w:sz w:val="22"/>
          <w:szCs w:val="22"/>
        </w:rPr>
        <w:t xml:space="preserve">  dużym przedsiębiorstwem</w:t>
      </w:r>
    </w:p>
    <w:p w14:paraId="41B14837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 xml:space="preserve">Mikroprzedsiębiorca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14:paraId="492C3F25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10 pracowników oraz</w:t>
      </w:r>
    </w:p>
    <w:p w14:paraId="417F4E20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4BE4F9BE" w14:textId="77777777" w:rsidR="002B447F" w:rsidRPr="005224BC" w:rsidRDefault="002B447F" w:rsidP="002B447F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2A4DB8E1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50 pracowników oraz</w:t>
      </w:r>
    </w:p>
    <w:p w14:paraId="02BA54D4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i który nie jest mikroprzedsiębiorcą;</w:t>
      </w:r>
    </w:p>
    <w:p w14:paraId="4154E843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14:paraId="715F225D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14:paraId="69B63A53" w14:textId="77777777" w:rsidR="002B447F" w:rsidRPr="005224BC" w:rsidRDefault="002B447F" w:rsidP="002B447F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i który nie jest mikroprzedsiębiorcą ani małym przedsiębiorcą;</w:t>
      </w:r>
    </w:p>
    <w:p w14:paraId="0EE87BC4" w14:textId="77777777" w:rsidR="002B447F" w:rsidRPr="005224BC" w:rsidRDefault="002B447F" w:rsidP="002B447F">
      <w:pPr>
        <w:widowControl w:val="0"/>
        <w:suppressLineNumbers/>
        <w:spacing w:before="60" w:line="276" w:lineRule="auto"/>
        <w:ind w:left="228"/>
        <w:jc w:val="both"/>
        <w:rPr>
          <w:rFonts w:ascii="Arial" w:hAnsi="Arial" w:cs="Arial"/>
          <w:i/>
          <w:iCs/>
          <w:color w:val="FF0000"/>
          <w:sz w:val="16"/>
          <w:szCs w:val="16"/>
        </w:rPr>
      </w:pPr>
    </w:p>
    <w:p w14:paraId="07E0BA1D" w14:textId="1C0709C8" w:rsidR="002B447F" w:rsidRPr="001A3FA4" w:rsidRDefault="002B447F" w:rsidP="00865D85">
      <w:pPr>
        <w:numPr>
          <w:ilvl w:val="0"/>
          <w:numId w:val="159"/>
        </w:numPr>
        <w:tabs>
          <w:tab w:val="num" w:pos="284"/>
          <w:tab w:val="num" w:pos="426"/>
        </w:tabs>
        <w:spacing w:before="120" w:line="276" w:lineRule="auto"/>
        <w:ind w:left="284" w:hanging="284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t>OŚWIADCZAM/</w:t>
      </w:r>
      <w:r w:rsidR="0019272E">
        <w:rPr>
          <w:rFonts w:ascii="Arial" w:hAnsi="Arial" w:cs="Arial"/>
          <w:sz w:val="22"/>
          <w:szCs w:val="22"/>
        </w:rPr>
        <w:t>M</w:t>
      </w:r>
      <w:r w:rsidRPr="001A3FA4">
        <w:rPr>
          <w:rFonts w:ascii="Arial" w:hAnsi="Arial" w:cs="Arial"/>
          <w:sz w:val="22"/>
          <w:szCs w:val="22"/>
        </w:rPr>
        <w:t xml:space="preserve">Y że oferta </w:t>
      </w:r>
      <w:r w:rsidRPr="001A3FA4">
        <w:rPr>
          <w:rFonts w:ascii="Arial" w:hAnsi="Arial" w:cs="Arial"/>
          <w:i/>
          <w:iCs/>
          <w:sz w:val="22"/>
          <w:szCs w:val="22"/>
        </w:rPr>
        <w:t>nie zawiera/zawiera</w:t>
      </w:r>
      <w:r w:rsidRPr="001A3FA4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14:paraId="5350AEF2" w14:textId="77777777" w:rsidR="002B447F" w:rsidRPr="001A3FA4" w:rsidRDefault="002B447F" w:rsidP="002B447F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Informacje takie zawarte są w następujących dokumentach:</w:t>
      </w:r>
    </w:p>
    <w:p w14:paraId="59544D88" w14:textId="16BF3A73" w:rsidR="002B447F" w:rsidRPr="001A3FA4" w:rsidRDefault="002B447F" w:rsidP="002B447F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22F4F86" w14:textId="77777777" w:rsidR="002B447F" w:rsidRPr="001A3FA4" w:rsidRDefault="002B447F" w:rsidP="002B447F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14:paraId="3C0A777C" w14:textId="208564E7" w:rsidR="002B447F" w:rsidRPr="001A3FA4" w:rsidRDefault="002B447F" w:rsidP="002B447F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896A589" w14:textId="3D2B848A" w:rsidR="002B447F" w:rsidRPr="0019272E" w:rsidRDefault="0019272E" w:rsidP="0019272E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A30BC8">
        <w:rPr>
          <w:rFonts w:ascii="Arial" w:hAnsi="Arial" w:cs="Arial"/>
          <w:b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14:paraId="465982A3" w14:textId="77777777" w:rsidR="002B447F" w:rsidRPr="001A3FA4" w:rsidRDefault="002B447F" w:rsidP="00865D85">
      <w:pPr>
        <w:numPr>
          <w:ilvl w:val="0"/>
          <w:numId w:val="159"/>
        </w:numPr>
        <w:tabs>
          <w:tab w:val="clear" w:pos="1065"/>
          <w:tab w:val="num" w:pos="284"/>
          <w:tab w:val="num" w:pos="567"/>
        </w:tabs>
        <w:spacing w:before="120" w:line="276" w:lineRule="auto"/>
        <w:ind w:left="284" w:hanging="284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A3FA4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14:paraId="72F58971" w14:textId="2D751007" w:rsidR="002B447F" w:rsidRPr="001A3FA4" w:rsidRDefault="002B447F" w:rsidP="00865D85">
      <w:pPr>
        <w:numPr>
          <w:ilvl w:val="0"/>
          <w:numId w:val="159"/>
        </w:numPr>
        <w:tabs>
          <w:tab w:val="num" w:pos="284"/>
          <w:tab w:val="num" w:pos="567"/>
        </w:tabs>
        <w:spacing w:before="120" w:line="360" w:lineRule="auto"/>
        <w:ind w:left="284" w:hanging="284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1A3FA4">
        <w:rPr>
          <w:rFonts w:ascii="Arial" w:hAnsi="Arial" w:cs="Arial"/>
          <w:sz w:val="22"/>
          <w:szCs w:val="22"/>
        </w:rPr>
        <w:t xml:space="preserve">WSZELKĄ KORESPONDENCJĘ w sprawie niniejszego postępowania należy kierować </w:t>
      </w:r>
      <w:r>
        <w:rPr>
          <w:rFonts w:ascii="Arial" w:hAnsi="Arial" w:cs="Arial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t>na</w:t>
      </w:r>
      <w:r w:rsidR="00E05D55">
        <w:rPr>
          <w:rFonts w:ascii="Arial" w:hAnsi="Arial" w:cs="Arial"/>
          <w:sz w:val="22"/>
          <w:szCs w:val="22"/>
        </w:rPr>
        <w:t xml:space="preserve"> </w:t>
      </w:r>
      <w:r w:rsidRPr="001A3FA4">
        <w:rPr>
          <w:rFonts w:ascii="Arial" w:hAnsi="Arial" w:cs="Arial"/>
          <w:sz w:val="22"/>
          <w:szCs w:val="22"/>
        </w:rPr>
        <w:t>adres: ...............................................................................................................................</w:t>
      </w:r>
      <w:r w:rsidR="00E05D55">
        <w:rPr>
          <w:rFonts w:ascii="Arial" w:hAnsi="Arial" w:cs="Arial"/>
          <w:sz w:val="22"/>
          <w:szCs w:val="22"/>
        </w:rPr>
        <w:t>.</w:t>
      </w:r>
    </w:p>
    <w:p w14:paraId="50A6B946" w14:textId="2732B61D" w:rsidR="002B447F" w:rsidRPr="001A3FA4" w:rsidRDefault="002B447F" w:rsidP="002B447F">
      <w:pPr>
        <w:tabs>
          <w:tab w:val="num" w:pos="1065"/>
        </w:tabs>
        <w:autoSpaceDE w:val="0"/>
        <w:autoSpaceDN w:val="0"/>
        <w:adjustRightInd w:val="0"/>
        <w:spacing w:before="40" w:after="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A3FA4">
        <w:rPr>
          <w:rFonts w:ascii="Arial" w:hAnsi="Arial" w:cs="Arial"/>
          <w:sz w:val="22"/>
          <w:szCs w:val="22"/>
        </w:rPr>
        <w:t>Faks…………………………………….E-mail………………………………….…………………</w:t>
      </w:r>
    </w:p>
    <w:p w14:paraId="271E8AC6" w14:textId="77777777" w:rsidR="002B447F" w:rsidRPr="001A3FA4" w:rsidRDefault="002B447F" w:rsidP="002B447F">
      <w:pPr>
        <w:spacing w:line="360" w:lineRule="auto"/>
        <w:ind w:left="454"/>
        <w:jc w:val="both"/>
        <w:rPr>
          <w:rFonts w:ascii="Arial" w:hAnsi="Arial" w:cs="Arial"/>
          <w:bCs/>
          <w:sz w:val="22"/>
          <w:szCs w:val="22"/>
        </w:rPr>
      </w:pPr>
    </w:p>
    <w:p w14:paraId="59BE8753" w14:textId="77777777" w:rsidR="002B447F" w:rsidRDefault="002B447F" w:rsidP="002B447F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D5A5A3C" w14:textId="77777777" w:rsidR="002B447F" w:rsidRPr="005F1B6E" w:rsidRDefault="002B447F" w:rsidP="002B447F">
      <w:pPr>
        <w:widowControl w:val="0"/>
        <w:spacing w:beforeLines="40" w:before="96" w:afterLines="40" w:after="96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Pr="005F1B6E">
        <w:rPr>
          <w:rFonts w:ascii="Arial" w:hAnsi="Arial" w:cs="Arial"/>
          <w:color w:val="000000"/>
          <w:sz w:val="22"/>
          <w:szCs w:val="22"/>
        </w:rPr>
        <w:t>…………….……. dnia ………….……. r.</w:t>
      </w:r>
    </w:p>
    <w:p w14:paraId="7943C2A6" w14:textId="108D360E" w:rsidR="002B447F" w:rsidRPr="00E05D55" w:rsidRDefault="002B447F" w:rsidP="00E05D55">
      <w:pPr>
        <w:widowControl w:val="0"/>
        <w:spacing w:beforeLines="40" w:before="96" w:afterLines="40" w:after="96"/>
        <w:rPr>
          <w:rFonts w:ascii="Arial" w:hAnsi="Arial" w:cs="Arial"/>
          <w:i/>
          <w:color w:val="000000"/>
          <w:sz w:val="16"/>
          <w:szCs w:val="16"/>
        </w:rPr>
      </w:pPr>
      <w:r w:rsidRPr="00BD7936">
        <w:rPr>
          <w:rFonts w:ascii="Arial" w:hAnsi="Arial" w:cs="Arial"/>
          <w:i/>
          <w:color w:val="000000"/>
          <w:sz w:val="16"/>
          <w:szCs w:val="16"/>
        </w:rPr>
        <w:t xml:space="preserve">                     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  </w:t>
      </w:r>
      <w:r w:rsidRPr="00BD7936">
        <w:rPr>
          <w:rFonts w:ascii="Arial" w:hAnsi="Arial" w:cs="Arial"/>
          <w:i/>
          <w:color w:val="000000"/>
          <w:sz w:val="16"/>
          <w:szCs w:val="16"/>
        </w:rPr>
        <w:t>(miejscowość             data)</w:t>
      </w:r>
      <w:r w:rsidRPr="00BD7936">
        <w:rPr>
          <w:rFonts w:ascii="Arial" w:hAnsi="Arial" w:cs="Arial"/>
          <w:i/>
          <w:color w:val="000000"/>
          <w:sz w:val="16"/>
          <w:szCs w:val="16"/>
        </w:rPr>
        <w:tab/>
      </w:r>
      <w:r w:rsidRPr="00BD7936"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 xml:space="preserve">                        </w:t>
      </w:r>
      <w:r w:rsidRPr="005F1B6E"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 xml:space="preserve">                                                  </w:t>
      </w:r>
    </w:p>
    <w:p w14:paraId="378F42C1" w14:textId="279200BA" w:rsidR="002B447F" w:rsidRPr="005F1B6E" w:rsidRDefault="002B447F" w:rsidP="002B447F">
      <w:pPr>
        <w:widowControl w:val="0"/>
        <w:spacing w:beforeLines="40" w:before="96" w:afterLines="40" w:after="96" w:line="276" w:lineRule="auto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 xml:space="preserve">                                                                                       </w:t>
      </w:r>
      <w:r w:rsidRPr="005F1B6E">
        <w:rPr>
          <w:rFonts w:ascii="Arial" w:hAnsi="Arial" w:cs="Arial"/>
          <w:color w:val="000000"/>
          <w:sz w:val="22"/>
          <w:szCs w:val="22"/>
        </w:rPr>
        <w:t>………………………………………</w:t>
      </w:r>
    </w:p>
    <w:p w14:paraId="00870CC2" w14:textId="6526919D" w:rsidR="002B447F" w:rsidRDefault="002B447F" w:rsidP="0019272E">
      <w:pPr>
        <w:widowControl w:val="0"/>
        <w:spacing w:beforeLines="40" w:before="96" w:afterLines="40" w:after="96"/>
        <w:ind w:firstLine="5670"/>
        <w:jc w:val="center"/>
        <w:rPr>
          <w:rFonts w:ascii="Arial" w:hAnsi="Arial" w:cs="Arial"/>
          <w:color w:val="000000"/>
          <w:sz w:val="16"/>
          <w:szCs w:val="16"/>
        </w:rPr>
      </w:pPr>
      <w:r w:rsidRPr="00BD7936">
        <w:rPr>
          <w:rFonts w:ascii="Arial" w:hAnsi="Arial" w:cs="Arial"/>
          <w:i/>
          <w:color w:val="000000"/>
          <w:sz w:val="16"/>
          <w:szCs w:val="16"/>
        </w:rPr>
        <w:t>(podpis</w:t>
      </w:r>
      <w:r w:rsidR="008C76E8">
        <w:rPr>
          <w:rFonts w:ascii="Arial" w:hAnsi="Arial" w:cs="Arial"/>
          <w:i/>
          <w:color w:val="000000"/>
          <w:sz w:val="16"/>
          <w:szCs w:val="16"/>
        </w:rPr>
        <w:t xml:space="preserve"> i pieczęć</w:t>
      </w:r>
      <w:r w:rsidRPr="00BD7936">
        <w:rPr>
          <w:rFonts w:ascii="Arial" w:hAnsi="Arial" w:cs="Arial"/>
          <w:i/>
          <w:color w:val="000000"/>
          <w:sz w:val="16"/>
          <w:szCs w:val="16"/>
        </w:rPr>
        <w:t xml:space="preserve"> Wykonawc</w:t>
      </w:r>
      <w:r w:rsidR="00E12EE5">
        <w:rPr>
          <w:rFonts w:ascii="Arial" w:hAnsi="Arial" w:cs="Arial"/>
          <w:i/>
          <w:color w:val="000000"/>
          <w:sz w:val="16"/>
          <w:szCs w:val="16"/>
        </w:rPr>
        <w:t>y)</w:t>
      </w:r>
    </w:p>
    <w:p w14:paraId="580113CA" w14:textId="77777777" w:rsidR="002B447F" w:rsidRDefault="002B447F" w:rsidP="002B447F">
      <w:pPr>
        <w:widowControl w:val="0"/>
        <w:spacing w:beforeLines="40" w:before="96" w:afterLines="40" w:after="96"/>
        <w:ind w:firstLine="5670"/>
        <w:jc w:val="center"/>
        <w:rPr>
          <w:rFonts w:ascii="Arial" w:hAnsi="Arial" w:cs="Arial"/>
          <w:color w:val="000000"/>
          <w:sz w:val="16"/>
          <w:szCs w:val="16"/>
        </w:rPr>
      </w:pPr>
    </w:p>
    <w:p w14:paraId="3C6117C2" w14:textId="77777777" w:rsidR="002B447F" w:rsidRPr="00BD7936" w:rsidRDefault="002B447F" w:rsidP="0019272E">
      <w:pPr>
        <w:widowControl w:val="0"/>
        <w:spacing w:beforeLines="40" w:before="96" w:afterLines="40" w:after="96"/>
        <w:rPr>
          <w:rFonts w:ascii="Arial" w:hAnsi="Arial" w:cs="Arial"/>
          <w:color w:val="000000"/>
          <w:sz w:val="16"/>
          <w:szCs w:val="1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9889"/>
      </w:tblGrid>
      <w:tr w:rsidR="002B447F" w:rsidRPr="005F1B6E" w14:paraId="6F361B41" w14:textId="77777777" w:rsidTr="009A0A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3D93794" w14:textId="77777777" w:rsidR="002B447F" w:rsidRPr="005F1B6E" w:rsidRDefault="002B447F" w:rsidP="009A0AC5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40" w:before="96" w:afterLines="40" w:after="9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ZAŁĄCZNIK NR 2</w:t>
            </w:r>
          </w:p>
        </w:tc>
      </w:tr>
    </w:tbl>
    <w:p w14:paraId="09C07B70" w14:textId="77777777" w:rsidR="002B447F" w:rsidRPr="005F1B6E" w:rsidRDefault="002B447F" w:rsidP="002B447F">
      <w:pPr>
        <w:rPr>
          <w:rFonts w:ascii="Arial" w:hAnsi="Arial" w:cs="Arial"/>
          <w:vanish/>
          <w:sz w:val="22"/>
          <w:szCs w:val="22"/>
        </w:rPr>
      </w:pPr>
    </w:p>
    <w:tbl>
      <w:tblPr>
        <w:tblpPr w:leftFromText="141" w:rightFromText="141" w:vertAnchor="text" w:horzAnchor="margin" w:tblpY="282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361"/>
      </w:tblGrid>
      <w:tr w:rsidR="002B447F" w:rsidRPr="005F1B6E" w14:paraId="0437B7BB" w14:textId="77777777" w:rsidTr="009A0AC5">
        <w:tc>
          <w:tcPr>
            <w:tcW w:w="3528" w:type="dxa"/>
          </w:tcPr>
          <w:p w14:paraId="384C1DAD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1B6E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14:paraId="5B1B5335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53FE88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587EED" w14:textId="074038C2" w:rsidR="002B447F" w:rsidRPr="005F1B6E" w:rsidRDefault="005D61B7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  <w:r w:rsidR="002B447F" w:rsidRPr="005F1B6E">
              <w:rPr>
                <w:rFonts w:ascii="Arial" w:hAnsi="Arial" w:cs="Arial"/>
                <w:sz w:val="22"/>
                <w:szCs w:val="22"/>
              </w:rPr>
              <w:t xml:space="preserve"> Wykonawcy</w:t>
            </w:r>
          </w:p>
        </w:tc>
        <w:tc>
          <w:tcPr>
            <w:tcW w:w="6361" w:type="dxa"/>
            <w:tcBorders>
              <w:top w:val="nil"/>
              <w:bottom w:val="nil"/>
              <w:right w:val="nil"/>
            </w:tcBorders>
            <w:vAlign w:val="center"/>
          </w:tcPr>
          <w:p w14:paraId="7D0A0390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2B447F" w:rsidRPr="005F1B6E" w14:paraId="6D329A02" w14:textId="77777777" w:rsidTr="009A0AC5"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14:paraId="689043B1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1D770" w14:textId="77777777" w:rsidR="002B447F" w:rsidRPr="005F1B6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1B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494B3304" w14:textId="77777777" w:rsidR="002B447F" w:rsidRPr="005F1B6E" w:rsidRDefault="002B447F" w:rsidP="002B447F">
      <w:pPr>
        <w:widowControl w:val="0"/>
        <w:autoSpaceDE w:val="0"/>
        <w:spacing w:beforeLines="40" w:before="96" w:afterLines="40" w:after="9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F1B6E">
        <w:rPr>
          <w:rFonts w:ascii="Arial" w:hAnsi="Arial" w:cs="Arial"/>
          <w:b/>
          <w:bCs/>
          <w:color w:val="000000"/>
          <w:w w:val="120"/>
          <w:sz w:val="22"/>
          <w:szCs w:val="22"/>
        </w:rPr>
        <w:t>OŚWIADCZENIE WYKONAWCY</w:t>
      </w:r>
    </w:p>
    <w:p w14:paraId="64F1023C" w14:textId="77777777" w:rsidR="002B447F" w:rsidRPr="005F1B6E" w:rsidRDefault="002B447F" w:rsidP="002B447F">
      <w:pPr>
        <w:widowControl w:val="0"/>
        <w:spacing w:beforeLines="40" w:before="96" w:afterLines="40" w:after="9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F1B6E">
        <w:rPr>
          <w:rFonts w:ascii="Arial" w:hAnsi="Arial" w:cs="Arial"/>
          <w:b/>
          <w:color w:val="000000"/>
          <w:sz w:val="22"/>
          <w:szCs w:val="22"/>
        </w:rPr>
        <w:t xml:space="preserve">składane na podstawie art. 25a ust. 1 ustawy z dnia 29 stycznia 2004 r. </w:t>
      </w:r>
    </w:p>
    <w:p w14:paraId="0CEF9336" w14:textId="77777777" w:rsidR="002B447F" w:rsidRDefault="002B447F" w:rsidP="002B447F">
      <w:pPr>
        <w:widowControl w:val="0"/>
        <w:spacing w:beforeLines="40" w:before="96" w:afterLines="40" w:after="9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F1B6E">
        <w:rPr>
          <w:rFonts w:ascii="Arial" w:hAnsi="Arial" w:cs="Arial"/>
          <w:b/>
          <w:color w:val="000000"/>
          <w:sz w:val="22"/>
          <w:szCs w:val="22"/>
        </w:rPr>
        <w:t xml:space="preserve"> Prawo zamówień publicznych (dalej jako: ustawa Pzp), </w:t>
      </w:r>
    </w:p>
    <w:p w14:paraId="5DEF492B" w14:textId="77777777" w:rsidR="002B447F" w:rsidRPr="005F1B6E" w:rsidRDefault="002B447F" w:rsidP="002B447F">
      <w:pPr>
        <w:widowControl w:val="0"/>
        <w:spacing w:beforeLines="40" w:before="96" w:afterLines="40" w:after="96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FD6EC8F" w14:textId="77777777" w:rsidR="002B447F" w:rsidRPr="005F1B6E" w:rsidRDefault="002B447F" w:rsidP="002B447F">
      <w:pPr>
        <w:widowControl w:val="0"/>
        <w:spacing w:beforeLines="40" w:before="96" w:afterLines="40" w:after="96"/>
        <w:jc w:val="center"/>
        <w:rPr>
          <w:rFonts w:ascii="Arial" w:hAnsi="Arial" w:cs="Arial"/>
          <w:color w:val="000000"/>
          <w:sz w:val="22"/>
          <w:szCs w:val="22"/>
        </w:rPr>
      </w:pPr>
      <w:r w:rsidRPr="005F1B6E">
        <w:rPr>
          <w:rFonts w:ascii="Arial" w:hAnsi="Arial" w:cs="Arial"/>
          <w:b/>
          <w:color w:val="000000"/>
          <w:sz w:val="22"/>
          <w:szCs w:val="22"/>
          <w:u w:val="single"/>
        </w:rPr>
        <w:t>DOTYCZĄCE PRZESŁANEK WYKLUCZENIA Z POSTĘPOWANIA</w:t>
      </w:r>
    </w:p>
    <w:p w14:paraId="333E000B" w14:textId="77777777" w:rsidR="002B447F" w:rsidRDefault="002B447F" w:rsidP="002B447F">
      <w:pPr>
        <w:widowControl w:val="0"/>
        <w:suppressLineNumbers/>
        <w:spacing w:beforeLines="40" w:before="96" w:afterLines="40" w:after="96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C947485" w14:textId="77777777" w:rsidR="002B447F" w:rsidRPr="005F1B6E" w:rsidRDefault="002B447F" w:rsidP="002B447F">
      <w:pPr>
        <w:widowControl w:val="0"/>
        <w:suppressLineNumbers/>
        <w:spacing w:beforeLines="40" w:before="96" w:afterLines="40" w:after="96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5F1B6E">
        <w:rPr>
          <w:rFonts w:ascii="Arial" w:hAnsi="Arial" w:cs="Arial"/>
          <w:color w:val="000000"/>
          <w:spacing w:val="-2"/>
          <w:sz w:val="22"/>
          <w:szCs w:val="22"/>
        </w:rPr>
        <w:t>Na potrzeby postępowania o udzielenie zamówienia publicznego pn.</w:t>
      </w:r>
    </w:p>
    <w:p w14:paraId="1646F9F2" w14:textId="77777777" w:rsidR="002B447F" w:rsidRDefault="002B447F" w:rsidP="002B447F">
      <w:pPr>
        <w:widowControl w:val="0"/>
        <w:suppressLineNumbers/>
        <w:spacing w:beforeLines="40" w:before="96" w:afterLines="40" w:after="96"/>
        <w:jc w:val="both"/>
        <w:rPr>
          <w:rFonts w:ascii="Arial" w:hAnsi="Arial" w:cs="Arial"/>
          <w:b/>
          <w:sz w:val="22"/>
          <w:szCs w:val="22"/>
        </w:rPr>
      </w:pPr>
    </w:p>
    <w:p w14:paraId="3BEF747C" w14:textId="77777777" w:rsidR="002B447F" w:rsidRPr="005F1B6E" w:rsidRDefault="002B447F" w:rsidP="002B447F">
      <w:pPr>
        <w:widowControl w:val="0"/>
        <w:suppressLineNumbers/>
        <w:spacing w:beforeLines="40" w:before="96" w:afterLines="40" w:after="96"/>
        <w:jc w:val="both"/>
        <w:rPr>
          <w:rFonts w:ascii="Arial" w:hAnsi="Arial" w:cs="Arial"/>
          <w:b/>
          <w:color w:val="000000"/>
          <w:spacing w:val="-2"/>
          <w:sz w:val="22"/>
          <w:szCs w:val="22"/>
        </w:rPr>
      </w:pPr>
      <w:r w:rsidRPr="005F1B6E">
        <w:rPr>
          <w:rFonts w:ascii="Arial" w:hAnsi="Arial" w:cs="Arial"/>
          <w:b/>
          <w:sz w:val="22"/>
          <w:szCs w:val="22"/>
        </w:rPr>
        <w:t xml:space="preserve">Sprzątanie budynku biurowego Zachodniopomorskiego Zarządu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F1B6E">
        <w:rPr>
          <w:rFonts w:ascii="Arial" w:hAnsi="Arial" w:cs="Arial"/>
          <w:b/>
          <w:sz w:val="22"/>
          <w:szCs w:val="22"/>
        </w:rPr>
        <w:t xml:space="preserve">oraz budynku biurowego Rejonu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</w:p>
    <w:p w14:paraId="6C547C08" w14:textId="77777777" w:rsidR="002B447F" w:rsidRDefault="002B447F" w:rsidP="002B447F">
      <w:pPr>
        <w:widowControl w:val="0"/>
        <w:suppressLineNumbers/>
        <w:spacing w:beforeLines="40" w:before="96" w:afterLines="40" w:after="96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00272796" w14:textId="77777777" w:rsidR="002B447F" w:rsidRPr="0082206A" w:rsidRDefault="002B447F" w:rsidP="002B447F">
      <w:pPr>
        <w:widowControl w:val="0"/>
        <w:suppressLineNumbers/>
        <w:spacing w:beforeLines="40" w:before="96" w:afterLines="40" w:after="96"/>
        <w:rPr>
          <w:rFonts w:ascii="Arial" w:hAnsi="Arial" w:cs="Arial"/>
          <w:b/>
          <w:sz w:val="22"/>
          <w:szCs w:val="22"/>
        </w:rPr>
      </w:pPr>
      <w:r w:rsidRPr="005F1B6E">
        <w:rPr>
          <w:rFonts w:ascii="Arial" w:hAnsi="Arial" w:cs="Arial"/>
          <w:color w:val="000000"/>
          <w:spacing w:val="-2"/>
          <w:sz w:val="22"/>
          <w:szCs w:val="22"/>
        </w:rPr>
        <w:t>oświadczam</w:t>
      </w:r>
      <w:r w:rsidRPr="005F1B6E">
        <w:rPr>
          <w:rFonts w:ascii="Arial" w:hAnsi="Arial" w:cs="Arial"/>
          <w:color w:val="000000"/>
          <w:sz w:val="22"/>
          <w:szCs w:val="22"/>
        </w:rPr>
        <w:t>, co następuje:</w:t>
      </w:r>
    </w:p>
    <w:p w14:paraId="79264F86" w14:textId="77777777" w:rsidR="002B447F" w:rsidRPr="009838F9" w:rsidRDefault="002B447F" w:rsidP="002B447F">
      <w:pPr>
        <w:widowControl w:val="0"/>
        <w:shd w:val="clear" w:color="auto" w:fill="BFBFBF"/>
        <w:spacing w:beforeLines="40" w:before="96" w:afterLines="40" w:after="96"/>
        <w:jc w:val="center"/>
        <w:rPr>
          <w:rFonts w:ascii="Arial" w:hAnsi="Arial" w:cs="Arial"/>
          <w:color w:val="000000"/>
          <w:sz w:val="22"/>
          <w:szCs w:val="22"/>
        </w:rPr>
      </w:pPr>
      <w:r w:rsidRPr="005F1B6E">
        <w:rPr>
          <w:rFonts w:ascii="Arial" w:hAnsi="Arial" w:cs="Arial"/>
          <w:b/>
          <w:color w:val="000000"/>
          <w:sz w:val="22"/>
          <w:szCs w:val="22"/>
          <w:shd w:val="clear" w:color="auto" w:fill="C0C0C0"/>
        </w:rPr>
        <w:t>OŚWIADCZENIA DOTYCZĄCE WYKONAWCY</w:t>
      </w:r>
    </w:p>
    <w:p w14:paraId="4DC5C410" w14:textId="77777777" w:rsidR="002B447F" w:rsidRPr="00855F83" w:rsidRDefault="002B447F" w:rsidP="002B447F">
      <w:pPr>
        <w:widowControl w:val="0"/>
        <w:spacing w:before="80" w:line="276" w:lineRule="auto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855F83">
        <w:rPr>
          <w:rFonts w:ascii="Arial" w:hAnsi="Arial" w:cs="Arial"/>
          <w:sz w:val="22"/>
          <w:szCs w:val="22"/>
          <w:lang w:val="x-none" w:eastAsia="x-none"/>
        </w:rPr>
        <w:t xml:space="preserve">Oświadczam, że nie podlegam wykluczeniu z postępowania na podstawie art. 24 ust 1 </w:t>
      </w:r>
      <w:r>
        <w:rPr>
          <w:rFonts w:ascii="Arial" w:hAnsi="Arial" w:cs="Arial"/>
          <w:sz w:val="22"/>
          <w:szCs w:val="22"/>
          <w:lang w:eastAsia="x-none"/>
        </w:rPr>
        <w:t xml:space="preserve">                      </w:t>
      </w:r>
      <w:r w:rsidRPr="00855F83">
        <w:rPr>
          <w:rFonts w:ascii="Arial" w:hAnsi="Arial" w:cs="Arial"/>
          <w:sz w:val="22"/>
          <w:szCs w:val="22"/>
          <w:lang w:val="x-none" w:eastAsia="x-none"/>
        </w:rPr>
        <w:t>pkt 12-23 i art. 24 ust. 5 pkt 1 ustawy Pzp.</w:t>
      </w:r>
    </w:p>
    <w:p w14:paraId="36FF6FC2" w14:textId="77777777" w:rsidR="002B447F" w:rsidRPr="009838F9" w:rsidRDefault="002B447F" w:rsidP="002B447F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14:paraId="006F2612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431423AE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14:paraId="76A9AB51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......................................................</w:t>
      </w:r>
    </w:p>
    <w:p w14:paraId="661E3750" w14:textId="55F55096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(podpis</w:t>
      </w:r>
      <w:r w:rsidR="00075FA7">
        <w:rPr>
          <w:rFonts w:ascii="Arial" w:hAnsi="Arial" w:cs="Arial"/>
          <w:sz w:val="20"/>
          <w:szCs w:val="20"/>
        </w:rPr>
        <w:t xml:space="preserve"> i pieczęć  </w:t>
      </w:r>
      <w:r w:rsidRPr="009838F9">
        <w:rPr>
          <w:rFonts w:ascii="Arial" w:hAnsi="Arial" w:cs="Arial"/>
          <w:sz w:val="20"/>
          <w:szCs w:val="20"/>
        </w:rPr>
        <w:t>Wykonawcy)</w:t>
      </w:r>
      <w:r w:rsidRPr="009838F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303CDFB1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A5E44CC" w14:textId="77777777" w:rsidR="002B447F" w:rsidRPr="00855F83" w:rsidRDefault="002B447F" w:rsidP="002B447F">
      <w:pPr>
        <w:widowControl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>Oświadczam, że zachodzą w stosunku do mnie podstawy wykluczenia z postępowania na podstawie art. ……</w:t>
      </w:r>
      <w:r>
        <w:rPr>
          <w:rFonts w:ascii="Arial" w:hAnsi="Arial" w:cs="Arial"/>
          <w:sz w:val="22"/>
          <w:szCs w:val="22"/>
        </w:rPr>
        <w:t>………….</w:t>
      </w:r>
      <w:r w:rsidRPr="00855F83">
        <w:rPr>
          <w:rFonts w:ascii="Arial" w:hAnsi="Arial" w:cs="Arial"/>
          <w:sz w:val="22"/>
          <w:szCs w:val="22"/>
        </w:rPr>
        <w:t xml:space="preserve">……. ustawy Pzp </w:t>
      </w:r>
      <w:r w:rsidRPr="00855F83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 pkt 1 ustawy Pzp).</w:t>
      </w:r>
      <w:r w:rsidRPr="00855F83">
        <w:rPr>
          <w:rFonts w:ascii="Arial" w:hAnsi="Arial" w:cs="Arial"/>
          <w:sz w:val="22"/>
          <w:szCs w:val="22"/>
        </w:rPr>
        <w:t xml:space="preserve"> Jednocześnie oświadczam, że w związku z ww. okolicznością, na podstawie 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855F83">
        <w:rPr>
          <w:rFonts w:ascii="Arial" w:hAnsi="Arial" w:cs="Arial"/>
          <w:sz w:val="22"/>
          <w:szCs w:val="22"/>
        </w:rPr>
        <w:t xml:space="preserve">art. 24 ust. 8 ustawy Pzp podjąłem następujące środki naprawcze: </w:t>
      </w:r>
    </w:p>
    <w:p w14:paraId="7F98726B" w14:textId="64DC78C0" w:rsidR="002B447F" w:rsidRDefault="002B447F" w:rsidP="002B447F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E05D55">
        <w:rPr>
          <w:rFonts w:ascii="Arial" w:hAnsi="Arial" w:cs="Arial"/>
          <w:sz w:val="20"/>
          <w:szCs w:val="20"/>
        </w:rPr>
        <w:t>….</w:t>
      </w:r>
    </w:p>
    <w:p w14:paraId="166A6930" w14:textId="62B5FA7D" w:rsidR="002B447F" w:rsidRPr="009838F9" w:rsidRDefault="002B447F" w:rsidP="002B447F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E05D55">
        <w:rPr>
          <w:rFonts w:ascii="Arial" w:hAnsi="Arial" w:cs="Arial"/>
          <w:sz w:val="20"/>
          <w:szCs w:val="20"/>
        </w:rPr>
        <w:t>….</w:t>
      </w:r>
    </w:p>
    <w:p w14:paraId="0B5202B9" w14:textId="77777777" w:rsidR="002B447F" w:rsidRPr="009838F9" w:rsidRDefault="002B447F" w:rsidP="002B447F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14:paraId="643F3418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67BE6218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14:paraId="0DC629B5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......................................................</w:t>
      </w:r>
    </w:p>
    <w:p w14:paraId="063AC951" w14:textId="3F215E0A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9838F9">
        <w:rPr>
          <w:rFonts w:ascii="Arial" w:hAnsi="Arial" w:cs="Arial"/>
          <w:sz w:val="16"/>
          <w:szCs w:val="16"/>
        </w:rPr>
        <w:t>(podpis</w:t>
      </w:r>
      <w:r w:rsidR="00075FA7">
        <w:rPr>
          <w:rFonts w:ascii="Arial" w:hAnsi="Arial" w:cs="Arial"/>
          <w:sz w:val="16"/>
          <w:szCs w:val="16"/>
        </w:rPr>
        <w:t xml:space="preserve"> i pieczęć</w:t>
      </w:r>
      <w:r w:rsidRPr="009838F9">
        <w:rPr>
          <w:rFonts w:ascii="Arial" w:hAnsi="Arial" w:cs="Arial"/>
          <w:sz w:val="16"/>
          <w:szCs w:val="16"/>
        </w:rPr>
        <w:t xml:space="preserve"> Wykonawcy)</w:t>
      </w:r>
      <w:r w:rsidRPr="009838F9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14:paraId="1849E39F" w14:textId="77777777" w:rsidR="002B447F" w:rsidRDefault="002B447F" w:rsidP="002B447F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OŚWIADCZENIE DOTYCZĄCE PODMIOTU, </w:t>
      </w:r>
    </w:p>
    <w:p w14:paraId="65AE1144" w14:textId="77777777" w:rsidR="002B447F" w:rsidRDefault="002B447F" w:rsidP="002B447F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KTÓREGO ZASOBY POWOŁUJE SIĘ WYKONAWCA:</w:t>
      </w:r>
    </w:p>
    <w:p w14:paraId="61D95AFB" w14:textId="77777777" w:rsidR="002B447F" w:rsidRDefault="002B447F" w:rsidP="002B447F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14:paraId="6A8443FF" w14:textId="77777777" w:rsidR="002B447F" w:rsidRDefault="002B447F" w:rsidP="002B447F">
      <w:pPr>
        <w:widowControl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</w:p>
    <w:p w14:paraId="6F316E4B" w14:textId="77777777" w:rsidR="002B447F" w:rsidRPr="00855F83" w:rsidRDefault="002B447F" w:rsidP="002B447F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 xml:space="preserve">Oświadczam, że następujący/e podmiot/y, na którego/ych zasoby powołuję się w niniejszym postępowaniu, tj.: …………………………………………………………………………….……… </w:t>
      </w:r>
    </w:p>
    <w:p w14:paraId="56611939" w14:textId="77777777" w:rsidR="002B447F" w:rsidRPr="004D6C8F" w:rsidRDefault="002B447F" w:rsidP="002B447F">
      <w:pPr>
        <w:widowControl w:val="0"/>
        <w:spacing w:line="360" w:lineRule="auto"/>
        <w:ind w:left="1596"/>
        <w:jc w:val="both"/>
        <w:rPr>
          <w:rFonts w:ascii="Arial" w:hAnsi="Arial" w:cs="Arial"/>
          <w:i/>
          <w:sz w:val="18"/>
          <w:szCs w:val="18"/>
        </w:rPr>
      </w:pPr>
      <w:r w:rsidRPr="004D6C8F">
        <w:rPr>
          <w:rFonts w:ascii="Arial" w:hAnsi="Arial" w:cs="Arial"/>
          <w:i/>
          <w:sz w:val="18"/>
          <w:szCs w:val="18"/>
        </w:rPr>
        <w:t xml:space="preserve">(podać pełną nazwę / firmę, adres, a także w zależności od podmiotu: NIP/PESEL, KRS/CEiDG) </w:t>
      </w:r>
    </w:p>
    <w:p w14:paraId="661181C9" w14:textId="77777777" w:rsidR="002B447F" w:rsidRPr="00855F83" w:rsidRDefault="002B447F" w:rsidP="002B447F">
      <w:pPr>
        <w:widowControl w:val="0"/>
        <w:spacing w:before="8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>nie podlega/ją wykluczeniu z postępowania o udzielenie zamówienia.</w:t>
      </w:r>
    </w:p>
    <w:p w14:paraId="48ACF34E" w14:textId="77777777" w:rsidR="002B447F" w:rsidRDefault="002B447F" w:rsidP="002B447F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14:paraId="2DFED7C5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14:paraId="24A871A4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6D1C6895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14:paraId="75E50B52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14:paraId="6EF037E8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14:paraId="109DA782" w14:textId="7E216D69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</w:t>
      </w:r>
      <w:r w:rsidR="00075FA7">
        <w:rPr>
          <w:rFonts w:ascii="Arial" w:hAnsi="Arial" w:cs="Arial"/>
          <w:sz w:val="16"/>
          <w:szCs w:val="16"/>
        </w:rPr>
        <w:t xml:space="preserve"> i pieczęć</w:t>
      </w:r>
      <w:r>
        <w:rPr>
          <w:rFonts w:ascii="Arial" w:hAnsi="Arial" w:cs="Arial"/>
          <w:sz w:val="16"/>
          <w:szCs w:val="16"/>
        </w:rPr>
        <w:t xml:space="preserve">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14:paraId="0B2FF32E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990F417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8F10207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0E7A10F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11A801C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0B18CD6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674BF57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7DD3F06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DC7C1E4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3661334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DFBA7C0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A5F663D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8E204CE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1DF3A16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BC4435F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3596435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7663726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75E63E1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B2A759F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6EF2828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FE466BD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8464331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A8C832C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B90F6B1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354B7A0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4152801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AAC6EA7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41DD0AB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6DAD4FD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429AF7A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A3D1E0D" w14:textId="77777777" w:rsidR="002B447F" w:rsidRDefault="002B447F" w:rsidP="005D61B7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2B447F" w:rsidRPr="009838F9" w14:paraId="5A3E0EE4" w14:textId="77777777" w:rsidTr="009A0AC5">
        <w:tc>
          <w:tcPr>
            <w:tcW w:w="10065" w:type="dxa"/>
            <w:gridSpan w:val="2"/>
            <w:shd w:val="clear" w:color="auto" w:fill="D9D9D9"/>
          </w:tcPr>
          <w:p w14:paraId="55B6A0A7" w14:textId="77777777" w:rsidR="002B447F" w:rsidRPr="009838F9" w:rsidRDefault="002B447F" w:rsidP="009A0AC5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F9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 w:rsidRPr="009838F9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Pr="009838F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ZAŁĄCZNIK NR 3</w:t>
            </w:r>
          </w:p>
        </w:tc>
      </w:tr>
      <w:tr w:rsidR="002B447F" w:rsidRPr="009838F9" w14:paraId="062AF513" w14:textId="77777777" w:rsidTr="009A0AC5">
        <w:tblPrEx>
          <w:tblLook w:val="01E0" w:firstRow="1" w:lastRow="1" w:firstColumn="1" w:lastColumn="1" w:noHBand="0" w:noVBand="0"/>
        </w:tblPrEx>
        <w:trPr>
          <w:trHeight w:val="1209"/>
        </w:trPr>
        <w:tc>
          <w:tcPr>
            <w:tcW w:w="3420" w:type="dxa"/>
            <w:vAlign w:val="bottom"/>
          </w:tcPr>
          <w:p w14:paraId="19CE3412" w14:textId="7724D35F" w:rsidR="002B447F" w:rsidRPr="009838F9" w:rsidRDefault="005D61B7" w:rsidP="009A0AC5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Nazwa</w:t>
            </w:r>
            <w:r w:rsidR="002B447F" w:rsidRPr="009838F9">
              <w:rPr>
                <w:rFonts w:ascii="Arial" w:hAnsi="Arial" w:cs="Arial"/>
                <w:sz w:val="20"/>
                <w:szCs w:val="22"/>
              </w:rPr>
              <w:t xml:space="preserve"> Wykonawcy</w:t>
            </w:r>
          </w:p>
        </w:tc>
        <w:tc>
          <w:tcPr>
            <w:tcW w:w="6645" w:type="dxa"/>
            <w:tcBorders>
              <w:top w:val="nil"/>
              <w:bottom w:val="nil"/>
              <w:right w:val="nil"/>
            </w:tcBorders>
            <w:vAlign w:val="center"/>
          </w:tcPr>
          <w:p w14:paraId="16B057F4" w14:textId="77777777" w:rsidR="002B447F" w:rsidRPr="009838F9" w:rsidRDefault="002B447F" w:rsidP="009A0AC5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38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39088DAE" w14:textId="77777777" w:rsidR="002B447F" w:rsidRPr="009838F9" w:rsidRDefault="002B447F" w:rsidP="002B447F">
      <w:pPr>
        <w:widowControl w:val="0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 w:rsidRPr="009838F9">
        <w:rPr>
          <w:rFonts w:ascii="Arial" w:hAnsi="Arial" w:cs="Arial"/>
          <w:b/>
          <w:sz w:val="28"/>
          <w:szCs w:val="28"/>
        </w:rPr>
        <w:t xml:space="preserve">OŚWIADCZENIE WYKONAWCY </w:t>
      </w:r>
    </w:p>
    <w:p w14:paraId="18301365" w14:textId="77777777" w:rsidR="002B447F" w:rsidRPr="009838F9" w:rsidRDefault="002B447F" w:rsidP="002B447F">
      <w:pPr>
        <w:widowControl w:val="0"/>
        <w:spacing w:before="80"/>
        <w:jc w:val="center"/>
        <w:rPr>
          <w:rFonts w:ascii="Arial" w:hAnsi="Arial" w:cs="Arial"/>
          <w:b/>
        </w:rPr>
      </w:pPr>
      <w:r w:rsidRPr="009838F9">
        <w:rPr>
          <w:rFonts w:ascii="Arial" w:hAnsi="Arial" w:cs="Arial"/>
          <w:b/>
        </w:rPr>
        <w:t xml:space="preserve">składane na podstawie art. 25a ust. 1 ustawy z dnia 29 stycznia 2004 r. </w:t>
      </w:r>
    </w:p>
    <w:p w14:paraId="0764D29A" w14:textId="77777777" w:rsidR="002B447F" w:rsidRPr="009838F9" w:rsidRDefault="002B447F" w:rsidP="002B447F">
      <w:pPr>
        <w:widowControl w:val="0"/>
        <w:spacing w:before="80"/>
        <w:jc w:val="center"/>
        <w:rPr>
          <w:rFonts w:ascii="Arial" w:hAnsi="Arial" w:cs="Arial"/>
          <w:b/>
        </w:rPr>
      </w:pPr>
      <w:r w:rsidRPr="009838F9">
        <w:rPr>
          <w:rFonts w:ascii="Arial" w:hAnsi="Arial" w:cs="Arial"/>
          <w:b/>
        </w:rPr>
        <w:t xml:space="preserve">Prawo zamówień publicznych (dalej jako: ustawa Pzp), </w:t>
      </w:r>
    </w:p>
    <w:p w14:paraId="41F0074E" w14:textId="77777777" w:rsidR="002B447F" w:rsidRPr="009838F9" w:rsidRDefault="002B447F" w:rsidP="002B447F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838F9">
        <w:rPr>
          <w:rFonts w:ascii="Arial" w:hAnsi="Arial" w:cs="Arial"/>
          <w:b/>
          <w:u w:val="single"/>
        </w:rPr>
        <w:t>DOTYCZĄCE SPEŁNIANIA WARUNKÓW UDZIAŁU W POSTĘPOWANIU</w:t>
      </w:r>
      <w:r w:rsidRPr="009838F9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0551F5E" w14:textId="77777777" w:rsidR="002B447F" w:rsidRPr="009838F9" w:rsidRDefault="002B447F" w:rsidP="002B447F">
      <w:pPr>
        <w:widowControl w:val="0"/>
        <w:spacing w:before="80"/>
        <w:rPr>
          <w:rFonts w:ascii="Arial" w:hAnsi="Arial" w:cs="Arial"/>
        </w:rPr>
      </w:pPr>
    </w:p>
    <w:p w14:paraId="5C3FA756" w14:textId="29AD9425" w:rsidR="002B447F" w:rsidRPr="00E05D55" w:rsidRDefault="002B447F" w:rsidP="002B447F">
      <w:pPr>
        <w:widowControl w:val="0"/>
        <w:suppressLineNumbers/>
        <w:spacing w:beforeLines="40" w:before="96" w:afterLines="40" w:after="96"/>
        <w:jc w:val="both"/>
        <w:rPr>
          <w:rFonts w:ascii="Arial" w:hAnsi="Arial" w:cs="Arial"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855F83">
        <w:rPr>
          <w:rFonts w:ascii="Arial" w:hAnsi="Arial" w:cs="Arial"/>
          <w:b/>
          <w:color w:val="000000"/>
          <w:spacing w:val="-2"/>
          <w:sz w:val="22"/>
          <w:szCs w:val="22"/>
        </w:rPr>
        <w:t xml:space="preserve"> </w:t>
      </w:r>
      <w:r w:rsidRPr="00855F83">
        <w:rPr>
          <w:rFonts w:ascii="Arial" w:hAnsi="Arial" w:cs="Arial"/>
          <w:b/>
          <w:sz w:val="22"/>
          <w:szCs w:val="22"/>
        </w:rPr>
        <w:t>Sprzątanie budynku biurowego</w:t>
      </w:r>
      <w:r w:rsidRPr="009C0B97">
        <w:rPr>
          <w:rFonts w:ascii="Arial" w:hAnsi="Arial" w:cs="Arial"/>
          <w:b/>
          <w:sz w:val="20"/>
          <w:szCs w:val="20"/>
        </w:rPr>
        <w:t xml:space="preserve"> </w:t>
      </w:r>
      <w:r w:rsidRPr="00855F83">
        <w:rPr>
          <w:rFonts w:ascii="Arial" w:hAnsi="Arial" w:cs="Arial"/>
          <w:b/>
          <w:sz w:val="22"/>
          <w:szCs w:val="22"/>
        </w:rPr>
        <w:t>Zachodniopomorskiego Zarządu Dróg Wojewódzkich w Koszalinie oraz budynku biurowego Rejonu Dróg Wojewódzkich w Koszalinie</w:t>
      </w:r>
      <w:r w:rsidRPr="00855F83">
        <w:rPr>
          <w:rFonts w:ascii="Arial" w:hAnsi="Arial" w:cs="Arial"/>
          <w:b/>
          <w:color w:val="000000"/>
          <w:spacing w:val="-2"/>
          <w:sz w:val="22"/>
          <w:szCs w:val="22"/>
        </w:rPr>
        <w:t xml:space="preserve">, </w:t>
      </w:r>
      <w:r w:rsidRPr="00855F83">
        <w:rPr>
          <w:rFonts w:ascii="Arial" w:hAnsi="Arial" w:cs="Arial"/>
          <w:sz w:val="22"/>
          <w:szCs w:val="22"/>
        </w:rPr>
        <w:t>oświadczam co następuje:</w:t>
      </w:r>
    </w:p>
    <w:p w14:paraId="1103690F" w14:textId="77777777" w:rsidR="002B447F" w:rsidRPr="00855F83" w:rsidRDefault="002B447F" w:rsidP="002B447F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2"/>
          <w:szCs w:val="22"/>
        </w:rPr>
      </w:pPr>
      <w:r w:rsidRPr="00855F83">
        <w:rPr>
          <w:rFonts w:ascii="Arial" w:hAnsi="Arial" w:cs="Arial"/>
          <w:b/>
          <w:sz w:val="22"/>
          <w:szCs w:val="22"/>
        </w:rPr>
        <w:t>INFORMACJA DOTYCZĄCA WYKONAWCY:</w:t>
      </w:r>
    </w:p>
    <w:p w14:paraId="4AE21D9F" w14:textId="77777777" w:rsidR="002B447F" w:rsidRDefault="002B447F" w:rsidP="00865D85">
      <w:pPr>
        <w:pStyle w:val="Nagwek1"/>
        <w:numPr>
          <w:ilvl w:val="0"/>
          <w:numId w:val="115"/>
        </w:numPr>
        <w:suppressAutoHyphens/>
        <w:spacing w:before="0" w:after="0" w:line="276" w:lineRule="auto"/>
        <w:ind w:left="0" w:firstLine="0"/>
        <w:jc w:val="both"/>
        <w:rPr>
          <w:sz w:val="22"/>
          <w:szCs w:val="22"/>
        </w:rPr>
      </w:pPr>
    </w:p>
    <w:p w14:paraId="5F9726F0" w14:textId="77777777" w:rsidR="002B447F" w:rsidRPr="00855F83" w:rsidRDefault="002B447F" w:rsidP="00865D85">
      <w:pPr>
        <w:pStyle w:val="Nagwek1"/>
        <w:numPr>
          <w:ilvl w:val="0"/>
          <w:numId w:val="115"/>
        </w:numPr>
        <w:suppressAutoHyphens/>
        <w:spacing w:before="0" w:after="0" w:line="276" w:lineRule="auto"/>
        <w:ind w:left="0" w:firstLine="0"/>
        <w:jc w:val="both"/>
        <w:rPr>
          <w:sz w:val="22"/>
          <w:szCs w:val="22"/>
        </w:rPr>
      </w:pPr>
      <w:r w:rsidRPr="00855F83">
        <w:rPr>
          <w:sz w:val="22"/>
          <w:szCs w:val="22"/>
        </w:rPr>
        <w:t>Oświadczam, że spełniam warunki udziału w postępowaniu określone przez zamawiającego zgodnie z pkt 1 ppkt 2 działu VI SIWZ, tj;</w:t>
      </w:r>
    </w:p>
    <w:p w14:paraId="44BDBEA5" w14:textId="1A176188" w:rsidR="002B447F" w:rsidRPr="00855F83" w:rsidRDefault="002B447F" w:rsidP="00865D85">
      <w:pPr>
        <w:pStyle w:val="Nagwek"/>
        <w:numPr>
          <w:ilvl w:val="0"/>
          <w:numId w:val="131"/>
        </w:numPr>
        <w:tabs>
          <w:tab w:val="clear" w:pos="4536"/>
          <w:tab w:val="clear" w:pos="9072"/>
          <w:tab w:val="left" w:pos="284"/>
          <w:tab w:val="left" w:pos="426"/>
        </w:tabs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 xml:space="preserve">dysponuję  </w:t>
      </w:r>
      <w:r w:rsidR="009A759E">
        <w:rPr>
          <w:rFonts w:ascii="Arial" w:hAnsi="Arial" w:cs="Arial"/>
          <w:color w:val="000000"/>
          <w:sz w:val="22"/>
          <w:szCs w:val="22"/>
        </w:rPr>
        <w:t>min. 5</w:t>
      </w:r>
      <w:r w:rsidRPr="00855F83">
        <w:rPr>
          <w:rFonts w:ascii="Arial" w:hAnsi="Arial" w:cs="Arial"/>
          <w:color w:val="000000"/>
          <w:sz w:val="22"/>
          <w:szCs w:val="22"/>
        </w:rPr>
        <w:t xml:space="preserve"> osobami, które będą uczestniczyć w </w:t>
      </w:r>
      <w:r w:rsidRPr="00855F83">
        <w:rPr>
          <w:rFonts w:ascii="Arial" w:hAnsi="Arial" w:cs="Arial"/>
          <w:sz w:val="22"/>
          <w:szCs w:val="22"/>
        </w:rPr>
        <w:t>wykonania zamówienia,</w:t>
      </w:r>
      <w:r w:rsidRPr="00855F83">
        <w:rPr>
          <w:rFonts w:ascii="Arial" w:hAnsi="Arial" w:cs="Arial"/>
          <w:spacing w:val="-5"/>
          <w:sz w:val="22"/>
          <w:szCs w:val="22"/>
        </w:rPr>
        <w:t xml:space="preserve"> </w:t>
      </w:r>
      <w:r w:rsidRPr="00855F83">
        <w:rPr>
          <w:rFonts w:ascii="Arial" w:hAnsi="Arial" w:cs="Arial"/>
          <w:sz w:val="22"/>
          <w:szCs w:val="22"/>
        </w:rPr>
        <w:t>tj.: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="009A759E">
        <w:rPr>
          <w:rFonts w:ascii="Arial" w:hAnsi="Arial" w:cs="Arial"/>
          <w:color w:val="000000"/>
          <w:sz w:val="22"/>
          <w:szCs w:val="22"/>
        </w:rPr>
        <w:t>4</w:t>
      </w:r>
      <w:r w:rsidRPr="00855F83">
        <w:rPr>
          <w:rFonts w:ascii="Arial" w:hAnsi="Arial" w:cs="Arial"/>
          <w:color w:val="000000"/>
          <w:sz w:val="22"/>
          <w:szCs w:val="22"/>
        </w:rPr>
        <w:t xml:space="preserve"> osobami stanowiącymi personel sprzątający oraz 1 osobą – koordynatorem nadzorującym i sprawdzającym jakość wykonanej pracy (koordynatorem nie będzie osoba z personelu sprzątającego).</w:t>
      </w:r>
    </w:p>
    <w:p w14:paraId="3E47AAA4" w14:textId="77777777" w:rsidR="002B447F" w:rsidRPr="00855F83" w:rsidRDefault="002B447F" w:rsidP="00865D85">
      <w:pPr>
        <w:pStyle w:val="Nagwek"/>
        <w:numPr>
          <w:ilvl w:val="0"/>
          <w:numId w:val="131"/>
        </w:numPr>
        <w:tabs>
          <w:tab w:val="clear" w:pos="4536"/>
          <w:tab w:val="clear" w:pos="9072"/>
          <w:tab w:val="left" w:pos="284"/>
        </w:tabs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55F83">
        <w:rPr>
          <w:rFonts w:ascii="Arial" w:hAnsi="Arial" w:cs="Arial"/>
          <w:sz w:val="22"/>
          <w:szCs w:val="22"/>
        </w:rPr>
        <w:t>w okresie ostatnich 3 lat przed upływem terminu składania ofert, a jeżeli okres prowadzenia działalności jest krótszy w tym okresie, wykonałem lub wykonuję</w:t>
      </w:r>
      <w:r>
        <w:rPr>
          <w:rFonts w:ascii="Arial" w:hAnsi="Arial" w:cs="Arial"/>
          <w:sz w:val="22"/>
          <w:szCs w:val="22"/>
        </w:rPr>
        <w:t xml:space="preserve"> </w:t>
      </w:r>
      <w:r w:rsidRPr="00855F83">
        <w:rPr>
          <w:rFonts w:ascii="Arial" w:hAnsi="Arial" w:cs="Arial"/>
          <w:sz w:val="22"/>
          <w:szCs w:val="22"/>
        </w:rPr>
        <w:t>w sposób należyty min. 2</w:t>
      </w:r>
      <w:r w:rsidRPr="00855F83">
        <w:rPr>
          <w:rFonts w:ascii="Arial" w:hAnsi="Arial" w:cs="Arial"/>
          <w:color w:val="000000"/>
          <w:sz w:val="22"/>
          <w:szCs w:val="22"/>
        </w:rPr>
        <w:t xml:space="preserve"> usługi polegające na utrzymaniu czystości i porządku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55F83">
        <w:rPr>
          <w:rFonts w:ascii="Arial" w:hAnsi="Arial" w:cs="Arial"/>
          <w:color w:val="000000"/>
          <w:sz w:val="22"/>
          <w:szCs w:val="22"/>
        </w:rPr>
        <w:t xml:space="preserve">w budynkach użyteczności publicznej o pow. min. </w:t>
      </w:r>
      <w:r>
        <w:rPr>
          <w:rFonts w:ascii="Arial" w:hAnsi="Arial" w:cs="Arial"/>
          <w:color w:val="000000"/>
          <w:sz w:val="22"/>
          <w:szCs w:val="22"/>
        </w:rPr>
        <w:t>6</w:t>
      </w:r>
      <w:r w:rsidRPr="00855F83">
        <w:rPr>
          <w:rFonts w:ascii="Arial" w:hAnsi="Arial" w:cs="Arial"/>
          <w:color w:val="000000"/>
          <w:sz w:val="22"/>
          <w:szCs w:val="22"/>
        </w:rPr>
        <w:t>00 m</w:t>
      </w:r>
      <w:r w:rsidRPr="00855F83">
        <w:rPr>
          <w:rFonts w:ascii="Arial" w:hAnsi="Arial" w:cs="Arial"/>
          <w:color w:val="000000"/>
          <w:sz w:val="22"/>
          <w:szCs w:val="22"/>
          <w:vertAlign w:val="superscript"/>
        </w:rPr>
        <w:t xml:space="preserve">2 </w:t>
      </w:r>
      <w:r w:rsidRPr="00855F83">
        <w:rPr>
          <w:rFonts w:ascii="Arial" w:hAnsi="Arial" w:cs="Arial"/>
          <w:color w:val="000000"/>
          <w:sz w:val="22"/>
          <w:szCs w:val="22"/>
        </w:rPr>
        <w:t>każda.</w:t>
      </w:r>
    </w:p>
    <w:p w14:paraId="28B0044E" w14:textId="4F2E5F87" w:rsidR="002B447F" w:rsidRDefault="002B447F" w:rsidP="00E05D5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4113A4FF" w14:textId="77777777" w:rsidR="00E05D55" w:rsidRDefault="00E05D55" w:rsidP="00E05D55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14:paraId="03A1FA22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.........................................................</w:t>
      </w:r>
    </w:p>
    <w:p w14:paraId="78059D00" w14:textId="636F55CB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9838F9">
        <w:rPr>
          <w:rFonts w:ascii="Arial" w:hAnsi="Arial" w:cs="Arial"/>
          <w:sz w:val="16"/>
          <w:szCs w:val="16"/>
        </w:rPr>
        <w:t>(podpis</w:t>
      </w:r>
      <w:r w:rsidR="00075FA7">
        <w:rPr>
          <w:rFonts w:ascii="Arial" w:hAnsi="Arial" w:cs="Arial"/>
          <w:sz w:val="16"/>
          <w:szCs w:val="16"/>
        </w:rPr>
        <w:t xml:space="preserve"> i pieczęć</w:t>
      </w:r>
      <w:r w:rsidRPr="009838F9">
        <w:rPr>
          <w:rFonts w:ascii="Arial" w:hAnsi="Arial" w:cs="Arial"/>
          <w:sz w:val="16"/>
          <w:szCs w:val="16"/>
        </w:rPr>
        <w:t xml:space="preserve"> Wykonawcy)</w:t>
      </w:r>
      <w:r w:rsidRPr="009838F9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14:paraId="0A65011D" w14:textId="77777777" w:rsidR="002B447F" w:rsidRPr="008C19AD" w:rsidRDefault="002B447F" w:rsidP="002B447F">
      <w:pPr>
        <w:widowControl w:val="0"/>
        <w:shd w:val="clear" w:color="auto" w:fill="BFBFBF"/>
        <w:spacing w:before="80"/>
        <w:jc w:val="both"/>
        <w:rPr>
          <w:rFonts w:ascii="Arial" w:hAnsi="Arial" w:cs="Arial"/>
          <w:sz w:val="22"/>
          <w:szCs w:val="22"/>
        </w:rPr>
      </w:pPr>
      <w:r w:rsidRPr="008C19AD">
        <w:rPr>
          <w:rFonts w:ascii="Arial" w:hAnsi="Arial" w:cs="Arial"/>
          <w:b/>
          <w:sz w:val="22"/>
          <w:szCs w:val="22"/>
        </w:rPr>
        <w:t>INFORMACJA W ZWIĄZKU Z POLEGANIEM NA ZASOBACH INNYCH PODMIOTÓW</w:t>
      </w:r>
      <w:r w:rsidRPr="008C19AD">
        <w:rPr>
          <w:rFonts w:ascii="Arial" w:hAnsi="Arial" w:cs="Arial"/>
          <w:sz w:val="22"/>
          <w:szCs w:val="22"/>
        </w:rPr>
        <w:t xml:space="preserve">: </w:t>
      </w:r>
    </w:p>
    <w:p w14:paraId="5FE86F9A" w14:textId="6F18B0BB" w:rsidR="002B447F" w:rsidRPr="008C19AD" w:rsidRDefault="002B447F" w:rsidP="002B447F">
      <w:pPr>
        <w:widowControl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  <w:r w:rsidRPr="008C19AD">
        <w:rPr>
          <w:rFonts w:ascii="Arial" w:hAnsi="Arial" w:cs="Arial"/>
          <w:sz w:val="22"/>
          <w:szCs w:val="22"/>
        </w:rPr>
        <w:t>Oświadczam, że w celu wykazania spełniania warunków udziału w postępowaniu, określonych przez</w:t>
      </w:r>
      <w:r w:rsidR="00E05D55">
        <w:rPr>
          <w:rFonts w:ascii="Arial" w:hAnsi="Arial" w:cs="Arial"/>
          <w:sz w:val="22"/>
          <w:szCs w:val="22"/>
        </w:rPr>
        <w:t xml:space="preserve"> </w:t>
      </w:r>
      <w:r w:rsidRPr="008C19AD">
        <w:rPr>
          <w:rFonts w:ascii="Arial" w:hAnsi="Arial" w:cs="Arial"/>
          <w:sz w:val="22"/>
          <w:szCs w:val="22"/>
        </w:rPr>
        <w:t>Zamawiającego w………………………………………………………...……</w:t>
      </w:r>
      <w:r>
        <w:rPr>
          <w:rFonts w:ascii="Arial" w:hAnsi="Arial" w:cs="Arial"/>
          <w:sz w:val="22"/>
          <w:szCs w:val="22"/>
        </w:rPr>
        <w:t>……………..</w:t>
      </w:r>
      <w:r w:rsidR="00E05D55">
        <w:rPr>
          <w:rFonts w:ascii="Arial" w:hAnsi="Arial" w:cs="Arial"/>
          <w:sz w:val="22"/>
          <w:szCs w:val="22"/>
        </w:rPr>
        <w:t xml:space="preserve"> </w:t>
      </w:r>
      <w:r w:rsidRPr="008C19AD">
        <w:rPr>
          <w:rFonts w:ascii="Arial" w:hAnsi="Arial" w:cs="Arial"/>
          <w:i/>
          <w:sz w:val="22"/>
          <w:szCs w:val="22"/>
        </w:rPr>
        <w:t>(wskazać jakiego warunki udziału w postępowaniu dotyczy),</w:t>
      </w:r>
      <w:r w:rsidRPr="008C19AD">
        <w:rPr>
          <w:rFonts w:ascii="Arial" w:hAnsi="Arial" w:cs="Arial"/>
          <w:sz w:val="22"/>
          <w:szCs w:val="22"/>
        </w:rPr>
        <w:t xml:space="preserve"> polegam na zasobach następującego/ych podmiotu/ów: </w:t>
      </w:r>
    </w:p>
    <w:p w14:paraId="730E5E61" w14:textId="58D0F91C" w:rsidR="002B447F" w:rsidRPr="008C19AD" w:rsidRDefault="002B447F" w:rsidP="002B447F">
      <w:pPr>
        <w:widowControl w:val="0"/>
        <w:spacing w:before="80" w:line="276" w:lineRule="auto"/>
        <w:jc w:val="both"/>
        <w:rPr>
          <w:rFonts w:ascii="Arial" w:hAnsi="Arial" w:cs="Arial"/>
          <w:sz w:val="22"/>
          <w:szCs w:val="22"/>
        </w:rPr>
      </w:pPr>
      <w:r w:rsidRPr="008C19AD">
        <w:rPr>
          <w:rFonts w:ascii="Arial" w:hAnsi="Arial" w:cs="Arial"/>
          <w:sz w:val="22"/>
          <w:szCs w:val="22"/>
        </w:rPr>
        <w:t>……………………………………………………………………………………..……………………</w:t>
      </w:r>
      <w:r w:rsidR="00E05D55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 xml:space="preserve"> </w:t>
      </w:r>
      <w:r w:rsidRPr="008C19AD">
        <w:rPr>
          <w:rFonts w:ascii="Arial" w:hAnsi="Arial" w:cs="Arial"/>
          <w:sz w:val="22"/>
          <w:szCs w:val="22"/>
        </w:rPr>
        <w:t xml:space="preserve">w następującym zakresie: </w:t>
      </w:r>
      <w:r>
        <w:rPr>
          <w:rFonts w:ascii="Arial" w:hAnsi="Arial" w:cs="Arial"/>
          <w:sz w:val="22"/>
          <w:szCs w:val="22"/>
        </w:rPr>
        <w:t>….</w:t>
      </w:r>
      <w:r w:rsidRPr="008C19AD">
        <w:rPr>
          <w:rFonts w:ascii="Arial" w:hAnsi="Arial" w:cs="Arial"/>
          <w:sz w:val="22"/>
          <w:szCs w:val="22"/>
        </w:rPr>
        <w:t>……………………………….…………………………………………</w:t>
      </w:r>
    </w:p>
    <w:p w14:paraId="09479D9C" w14:textId="46F71355" w:rsidR="002B447F" w:rsidRPr="008C19AD" w:rsidRDefault="002B447F" w:rsidP="002B447F">
      <w:pPr>
        <w:widowControl w:val="0"/>
        <w:spacing w:before="8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8C19A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Pr="00E05D55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B763294" w14:textId="77777777" w:rsidR="002B447F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207F277E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14:paraId="491ACA70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.........................................................</w:t>
      </w:r>
    </w:p>
    <w:p w14:paraId="23D51756" w14:textId="413B484E" w:rsidR="002B447F" w:rsidRPr="009838F9" w:rsidRDefault="002B447F" w:rsidP="002B447F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9838F9">
        <w:rPr>
          <w:rFonts w:ascii="Arial" w:hAnsi="Arial" w:cs="Arial"/>
          <w:sz w:val="16"/>
          <w:szCs w:val="16"/>
        </w:rPr>
        <w:t>(podpis</w:t>
      </w:r>
      <w:r w:rsidR="00075FA7">
        <w:rPr>
          <w:rFonts w:ascii="Arial" w:hAnsi="Arial" w:cs="Arial"/>
          <w:sz w:val="16"/>
          <w:szCs w:val="16"/>
        </w:rPr>
        <w:t xml:space="preserve"> i pieczęć</w:t>
      </w:r>
      <w:r w:rsidRPr="009838F9">
        <w:rPr>
          <w:rFonts w:ascii="Arial" w:hAnsi="Arial" w:cs="Arial"/>
          <w:sz w:val="16"/>
          <w:szCs w:val="16"/>
        </w:rPr>
        <w:t xml:space="preserve"> Wykonawcy)</w:t>
      </w:r>
      <w:r w:rsidRPr="009838F9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2B447F" w:rsidRPr="005F1B6E" w14:paraId="5F2F986D" w14:textId="77777777" w:rsidTr="009A0AC5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ED0041" w14:textId="7EB3DB8A" w:rsidR="002B447F" w:rsidRPr="005F1B6E" w:rsidRDefault="002B447F" w:rsidP="009A0AC5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40" w:before="96" w:afterLines="40" w:after="9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1B6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ZAŁĄCZNIK NR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4 – </w:t>
            </w:r>
            <w:r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>składany na wezwanie Zamawiającego</w:t>
            </w:r>
            <w:r w:rsidR="005D61B7"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(nie skł</w:t>
            </w:r>
            <w:r w:rsid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>adać</w:t>
            </w:r>
            <w:r w:rsidR="005D61B7"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wraz z ofertą)</w:t>
            </w:r>
          </w:p>
        </w:tc>
      </w:tr>
    </w:tbl>
    <w:p w14:paraId="3FF76D22" w14:textId="77777777" w:rsidR="002B447F" w:rsidRPr="005F1B6E" w:rsidRDefault="002B447F" w:rsidP="002B447F">
      <w:pPr>
        <w:widowControl w:val="0"/>
        <w:autoSpaceDE w:val="0"/>
        <w:spacing w:beforeLines="40" w:before="96" w:afterLines="40" w:after="96"/>
        <w:ind w:right="6576"/>
        <w:rPr>
          <w:rFonts w:ascii="Arial" w:hAnsi="Arial" w:cs="Arial"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2"/>
        <w:gridCol w:w="5605"/>
      </w:tblGrid>
      <w:tr w:rsidR="002B447F" w:rsidRPr="00660E7E" w14:paraId="76602DEC" w14:textId="77777777" w:rsidTr="009A0AC5">
        <w:tc>
          <w:tcPr>
            <w:tcW w:w="3528" w:type="dxa"/>
          </w:tcPr>
          <w:p w14:paraId="12227B89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FE9E380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AC99032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1ADC12F" w14:textId="487C2A28" w:rsidR="002B447F" w:rsidRPr="00660E7E" w:rsidRDefault="005D61B7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</w:t>
            </w:r>
            <w:r w:rsidR="002B447F" w:rsidRPr="00660E7E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14:paraId="5E6A2682" w14:textId="77777777" w:rsidR="002B447F" w:rsidRDefault="002B447F" w:rsidP="009A0AC5">
            <w:pPr>
              <w:pStyle w:val="Tekstpodstawowy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DOŚWIADCZENIE WYKONAWCY</w:t>
            </w:r>
          </w:p>
          <w:p w14:paraId="01D8D496" w14:textId="1D0B66C1" w:rsidR="005D61B7" w:rsidRPr="00660E7E" w:rsidRDefault="005D61B7" w:rsidP="005D61B7">
            <w:pPr>
              <w:pStyle w:val="Tekstpodstawowy"/>
              <w:rPr>
                <w:b/>
                <w:bCs/>
                <w:spacing w:val="40"/>
              </w:rPr>
            </w:pPr>
          </w:p>
        </w:tc>
      </w:tr>
    </w:tbl>
    <w:p w14:paraId="62CEA6BF" w14:textId="77777777" w:rsidR="002B447F" w:rsidRDefault="002B447F" w:rsidP="002B447F">
      <w:pPr>
        <w:ind w:left="218" w:right="26"/>
        <w:jc w:val="both"/>
        <w:rPr>
          <w:rFonts w:ascii="Arial" w:hAnsi="Arial" w:cs="Arial"/>
          <w:b/>
          <w:sz w:val="20"/>
          <w:szCs w:val="20"/>
        </w:rPr>
      </w:pPr>
    </w:p>
    <w:p w14:paraId="2CDFD4DD" w14:textId="77777777" w:rsidR="002B447F" w:rsidRDefault="002B447F" w:rsidP="002B447F">
      <w:pPr>
        <w:ind w:left="218" w:right="26"/>
        <w:jc w:val="both"/>
        <w:rPr>
          <w:rFonts w:ascii="Arial" w:hAnsi="Arial" w:cs="Arial"/>
          <w:b/>
          <w:sz w:val="20"/>
          <w:szCs w:val="20"/>
        </w:rPr>
      </w:pPr>
    </w:p>
    <w:p w14:paraId="21F5F635" w14:textId="77777777" w:rsidR="002B447F" w:rsidRPr="00AC7647" w:rsidRDefault="002B447F" w:rsidP="002B447F">
      <w:pPr>
        <w:spacing w:line="276" w:lineRule="auto"/>
        <w:ind w:right="26"/>
        <w:jc w:val="both"/>
        <w:rPr>
          <w:rFonts w:ascii="Arial" w:hAnsi="Arial" w:cs="Arial"/>
          <w:b/>
          <w:sz w:val="22"/>
          <w:szCs w:val="22"/>
        </w:rPr>
      </w:pPr>
    </w:p>
    <w:p w14:paraId="73F31383" w14:textId="77777777" w:rsidR="002B447F" w:rsidRPr="00AC7647" w:rsidRDefault="002B447F" w:rsidP="002B447F">
      <w:pPr>
        <w:spacing w:line="276" w:lineRule="auto"/>
        <w:ind w:left="218" w:right="26"/>
        <w:jc w:val="both"/>
        <w:rPr>
          <w:rFonts w:ascii="Arial" w:hAnsi="Arial" w:cs="Arial"/>
          <w:b/>
          <w:sz w:val="22"/>
          <w:szCs w:val="22"/>
        </w:rPr>
      </w:pPr>
      <w:r w:rsidRPr="00AC7647">
        <w:rPr>
          <w:rFonts w:ascii="Arial" w:hAnsi="Arial" w:cs="Arial"/>
          <w:sz w:val="22"/>
          <w:szCs w:val="22"/>
        </w:rPr>
        <w:t xml:space="preserve">Składając ofertę w przetargu nieograniczonym na: </w:t>
      </w:r>
      <w:r w:rsidRPr="00AC7647">
        <w:rPr>
          <w:rFonts w:ascii="Arial" w:hAnsi="Arial" w:cs="Arial"/>
          <w:b/>
          <w:sz w:val="22"/>
          <w:szCs w:val="22"/>
        </w:rPr>
        <w:t>Sprzątanie budynku biurowego Zachodniopomorskiego Zarządu Dróg Wojewódzkich w Koszalinie oraz budynku biurowego Rejonu Dróg Wojewódzkich w Koszalinie</w:t>
      </w:r>
    </w:p>
    <w:p w14:paraId="4F4074A3" w14:textId="77777777" w:rsidR="002B447F" w:rsidRPr="00AC7647" w:rsidRDefault="002B447F" w:rsidP="002B447F">
      <w:pPr>
        <w:pStyle w:val="Tekstpodstawowy"/>
        <w:spacing w:before="4" w:line="276" w:lineRule="auto"/>
        <w:rPr>
          <w:b/>
          <w:sz w:val="22"/>
          <w:szCs w:val="22"/>
        </w:rPr>
      </w:pPr>
    </w:p>
    <w:p w14:paraId="76C7685A" w14:textId="77777777" w:rsidR="002B447F" w:rsidRPr="00AC7647" w:rsidRDefault="002B447F" w:rsidP="002B447F">
      <w:pPr>
        <w:pStyle w:val="Tekstpodstawowy"/>
        <w:spacing w:line="276" w:lineRule="auto"/>
        <w:ind w:left="218"/>
        <w:jc w:val="both"/>
        <w:rPr>
          <w:sz w:val="22"/>
          <w:szCs w:val="22"/>
        </w:rPr>
      </w:pPr>
      <w:r w:rsidRPr="00AC7647">
        <w:rPr>
          <w:sz w:val="22"/>
          <w:szCs w:val="22"/>
        </w:rPr>
        <w:t>oświadczamy, że w okresie ostatnich 3 lat przed terminem składania ofert, a jeżeli okres prowadzenia działalności jest krótszy – w tym okresie,</w:t>
      </w:r>
      <w:r w:rsidRPr="00A90D84">
        <w:rPr>
          <w:sz w:val="20"/>
          <w:szCs w:val="20"/>
        </w:rPr>
        <w:t xml:space="preserve"> </w:t>
      </w:r>
      <w:r w:rsidRPr="00AC7647">
        <w:rPr>
          <w:sz w:val="22"/>
          <w:szCs w:val="22"/>
        </w:rPr>
        <w:t>wykonaliśmy/wykonujemy następujące usługi:</w:t>
      </w:r>
    </w:p>
    <w:p w14:paraId="5AFB4E6A" w14:textId="77777777" w:rsidR="002B447F" w:rsidRPr="00C05186" w:rsidRDefault="002B447F" w:rsidP="002B447F">
      <w:pPr>
        <w:tabs>
          <w:tab w:val="left" w:pos="900"/>
        </w:tabs>
        <w:jc w:val="both"/>
        <w:rPr>
          <w:b/>
          <w:lang w:val="x-none" w:eastAsia="x-none"/>
        </w:rPr>
      </w:pP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1914"/>
        <w:gridCol w:w="1735"/>
        <w:gridCol w:w="2090"/>
        <w:gridCol w:w="1418"/>
        <w:gridCol w:w="1376"/>
        <w:gridCol w:w="1301"/>
      </w:tblGrid>
      <w:tr w:rsidR="002B447F" w:rsidRPr="00C05186" w14:paraId="259B03F2" w14:textId="77777777" w:rsidTr="00E05D55">
        <w:trPr>
          <w:trHeight w:val="406"/>
          <w:jc w:val="center"/>
        </w:trPr>
        <w:tc>
          <w:tcPr>
            <w:tcW w:w="606" w:type="dxa"/>
            <w:vMerge w:val="restart"/>
            <w:vAlign w:val="center"/>
          </w:tcPr>
          <w:p w14:paraId="75FC0CF3" w14:textId="77777777" w:rsidR="002B447F" w:rsidRPr="00AC7647" w:rsidRDefault="002B447F" w:rsidP="009A0AC5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Lp.</w:t>
            </w:r>
          </w:p>
        </w:tc>
        <w:tc>
          <w:tcPr>
            <w:tcW w:w="1914" w:type="dxa"/>
            <w:vMerge w:val="restart"/>
            <w:vAlign w:val="center"/>
          </w:tcPr>
          <w:p w14:paraId="6189BB50" w14:textId="77777777" w:rsidR="002B447F" w:rsidRPr="00AC7647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Nazwa i adres</w:t>
            </w:r>
          </w:p>
          <w:p w14:paraId="7BE3E1C6" w14:textId="77777777" w:rsidR="002B447F" w:rsidRPr="00AC7647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odbiorcy usług</w:t>
            </w:r>
          </w:p>
        </w:tc>
        <w:tc>
          <w:tcPr>
            <w:tcW w:w="1735" w:type="dxa"/>
            <w:vMerge w:val="restart"/>
            <w:vAlign w:val="center"/>
          </w:tcPr>
          <w:p w14:paraId="7059507A" w14:textId="77777777" w:rsidR="002B447F" w:rsidRPr="00AC7647" w:rsidRDefault="002B447F" w:rsidP="009A0AC5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Nazwa zamówienia</w:t>
            </w:r>
          </w:p>
        </w:tc>
        <w:tc>
          <w:tcPr>
            <w:tcW w:w="3508" w:type="dxa"/>
            <w:gridSpan w:val="2"/>
            <w:vAlign w:val="center"/>
          </w:tcPr>
          <w:p w14:paraId="2D7159B9" w14:textId="77777777" w:rsidR="002B447F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08BDC5B" w14:textId="77777777" w:rsidR="002B447F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 xml:space="preserve">Zakres zamówienia  </w:t>
            </w:r>
          </w:p>
          <w:p w14:paraId="40917A35" w14:textId="77777777" w:rsidR="002B447F" w:rsidRPr="00AC7647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vAlign w:val="center"/>
          </w:tcPr>
          <w:p w14:paraId="280A1381" w14:textId="77777777" w:rsidR="002B447F" w:rsidRPr="00AC7647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 xml:space="preserve">Termin wykonania </w:t>
            </w:r>
          </w:p>
        </w:tc>
      </w:tr>
      <w:tr w:rsidR="002B447F" w:rsidRPr="00C05186" w14:paraId="7CA80E45" w14:textId="77777777" w:rsidTr="00E05D55">
        <w:trPr>
          <w:trHeight w:val="49"/>
          <w:jc w:val="center"/>
        </w:trPr>
        <w:tc>
          <w:tcPr>
            <w:tcW w:w="606" w:type="dxa"/>
            <w:vMerge/>
          </w:tcPr>
          <w:p w14:paraId="46F32AB6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914" w:type="dxa"/>
            <w:vMerge/>
          </w:tcPr>
          <w:p w14:paraId="79BA731D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735" w:type="dxa"/>
            <w:vMerge/>
          </w:tcPr>
          <w:p w14:paraId="00DF0810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090" w:type="dxa"/>
          </w:tcPr>
          <w:p w14:paraId="07451047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 xml:space="preserve">Rodzaj </w:t>
            </w:r>
            <w:r>
              <w:rPr>
                <w:rFonts w:ascii="Arial" w:hAnsi="Arial" w:cs="Arial"/>
                <w:bCs/>
                <w:sz w:val="20"/>
                <w:szCs w:val="20"/>
              </w:rPr>
              <w:t>obiektu użyteczności publicznej</w:t>
            </w:r>
          </w:p>
        </w:tc>
        <w:tc>
          <w:tcPr>
            <w:tcW w:w="1418" w:type="dxa"/>
          </w:tcPr>
          <w:p w14:paraId="7F8E2BB0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Pr="00AC7647">
              <w:rPr>
                <w:rFonts w:ascii="Arial" w:hAnsi="Arial" w:cs="Arial"/>
                <w:bCs/>
                <w:sz w:val="20"/>
                <w:szCs w:val="20"/>
              </w:rPr>
              <w:t>przątan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AC7647">
              <w:rPr>
                <w:rFonts w:ascii="Arial" w:hAnsi="Arial" w:cs="Arial"/>
                <w:bCs/>
                <w:sz w:val="20"/>
                <w:szCs w:val="20"/>
              </w:rPr>
              <w:t xml:space="preserve"> powierzchni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AC7647">
              <w:rPr>
                <w:rFonts w:ascii="Arial" w:hAnsi="Arial" w:cs="Arial"/>
                <w:bCs/>
                <w:sz w:val="20"/>
                <w:szCs w:val="20"/>
              </w:rPr>
              <w:br/>
              <w:t>(w m</w:t>
            </w:r>
            <w:r w:rsidRPr="00AC7647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</w:t>
            </w:r>
            <w:r w:rsidRPr="00AC7647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76" w:type="dxa"/>
          </w:tcPr>
          <w:p w14:paraId="0C2EF79D" w14:textId="77777777" w:rsidR="002B447F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 xml:space="preserve">od </w:t>
            </w:r>
          </w:p>
          <w:p w14:paraId="00DDF6DD" w14:textId="77777777" w:rsidR="002B447F" w:rsidRPr="00351BAD" w:rsidRDefault="002B447F" w:rsidP="009A0AC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(dzień, m-c, rok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301" w:type="dxa"/>
          </w:tcPr>
          <w:p w14:paraId="5E5431EF" w14:textId="77777777" w:rsidR="002B447F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</w:t>
            </w:r>
            <w:r w:rsidRPr="00AC7647"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14:paraId="5F0C79C3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C7647">
              <w:rPr>
                <w:rFonts w:ascii="Arial" w:hAnsi="Arial" w:cs="Arial"/>
                <w:bCs/>
                <w:sz w:val="20"/>
                <w:szCs w:val="20"/>
              </w:rPr>
              <w:t>(dzień, m-c, rok)</w:t>
            </w:r>
          </w:p>
        </w:tc>
      </w:tr>
      <w:tr w:rsidR="002B447F" w:rsidRPr="00C05186" w14:paraId="2DCBC73E" w14:textId="77777777" w:rsidTr="00E05D55">
        <w:trPr>
          <w:trHeight w:val="49"/>
          <w:jc w:val="center"/>
        </w:trPr>
        <w:tc>
          <w:tcPr>
            <w:tcW w:w="606" w:type="dxa"/>
          </w:tcPr>
          <w:p w14:paraId="56386480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1BA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1914" w:type="dxa"/>
          </w:tcPr>
          <w:p w14:paraId="4C747105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1BA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1735" w:type="dxa"/>
          </w:tcPr>
          <w:p w14:paraId="2A20A396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1BA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2090" w:type="dxa"/>
          </w:tcPr>
          <w:p w14:paraId="41307201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1BAD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</w:tcPr>
          <w:p w14:paraId="7A927942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1376" w:type="dxa"/>
          </w:tcPr>
          <w:p w14:paraId="6042E491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1301" w:type="dxa"/>
          </w:tcPr>
          <w:p w14:paraId="014777CE" w14:textId="77777777" w:rsidR="002B447F" w:rsidRPr="00351BAD" w:rsidRDefault="002B447F" w:rsidP="009A0AC5"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</w:tr>
      <w:tr w:rsidR="002B447F" w:rsidRPr="00C05186" w14:paraId="5E935AD4" w14:textId="77777777" w:rsidTr="00E05D55">
        <w:trPr>
          <w:trHeight w:val="831"/>
          <w:jc w:val="center"/>
        </w:trPr>
        <w:tc>
          <w:tcPr>
            <w:tcW w:w="606" w:type="dxa"/>
            <w:vAlign w:val="center"/>
          </w:tcPr>
          <w:p w14:paraId="7DA77235" w14:textId="77777777" w:rsidR="002B447F" w:rsidRPr="00AC7647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76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14" w:type="dxa"/>
          </w:tcPr>
          <w:p w14:paraId="1BD55B0C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631299EC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5BA7E646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5339E8B7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6FA193C9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24AF8806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7D020759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2090" w:type="dxa"/>
          </w:tcPr>
          <w:p w14:paraId="51E0D1E0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8E0519F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376" w:type="dxa"/>
          </w:tcPr>
          <w:p w14:paraId="10A81309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301" w:type="dxa"/>
          </w:tcPr>
          <w:p w14:paraId="1AEF04AF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</w:tr>
      <w:tr w:rsidR="002B447F" w:rsidRPr="00C05186" w14:paraId="393120E8" w14:textId="77777777" w:rsidTr="00E05D55">
        <w:trPr>
          <w:trHeight w:val="1127"/>
          <w:jc w:val="center"/>
        </w:trPr>
        <w:tc>
          <w:tcPr>
            <w:tcW w:w="606" w:type="dxa"/>
            <w:vAlign w:val="center"/>
          </w:tcPr>
          <w:p w14:paraId="56106C21" w14:textId="77777777" w:rsidR="002B447F" w:rsidRPr="00AC7647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764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4" w:type="dxa"/>
          </w:tcPr>
          <w:p w14:paraId="4F110428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5AD94806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5CACF1AF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71C0A8CD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0718C5B3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5C651601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  <w:p w14:paraId="2D0A0420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2090" w:type="dxa"/>
          </w:tcPr>
          <w:p w14:paraId="744CF858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47E03510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376" w:type="dxa"/>
          </w:tcPr>
          <w:p w14:paraId="7F6092A1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1301" w:type="dxa"/>
          </w:tcPr>
          <w:p w14:paraId="36E6394D" w14:textId="77777777" w:rsidR="002B447F" w:rsidRPr="00C05186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sz w:val="20"/>
                <w:szCs w:val="20"/>
              </w:rPr>
            </w:pPr>
          </w:p>
        </w:tc>
      </w:tr>
    </w:tbl>
    <w:p w14:paraId="2CC82745" w14:textId="77777777" w:rsidR="002B447F" w:rsidRPr="00C05186" w:rsidRDefault="002B447F" w:rsidP="002B447F">
      <w:pPr>
        <w:tabs>
          <w:tab w:val="left" w:pos="900"/>
        </w:tabs>
        <w:jc w:val="both"/>
        <w:rPr>
          <w:b/>
          <w:lang w:val="x-none" w:eastAsia="x-none"/>
        </w:rPr>
      </w:pPr>
    </w:p>
    <w:p w14:paraId="15974462" w14:textId="77777777" w:rsidR="002B447F" w:rsidRPr="00C05186" w:rsidRDefault="002B447F" w:rsidP="002B447F">
      <w:pPr>
        <w:ind w:left="4536" w:firstLine="567"/>
        <w:rPr>
          <w:rFonts w:ascii="Arial" w:hAnsi="Arial" w:cs="Arial"/>
          <w:sz w:val="22"/>
          <w:szCs w:val="22"/>
        </w:rPr>
      </w:pPr>
    </w:p>
    <w:p w14:paraId="67270D8F" w14:textId="77777777" w:rsidR="002B447F" w:rsidRPr="00351BAD" w:rsidRDefault="002B447F" w:rsidP="002B447F">
      <w:pPr>
        <w:jc w:val="right"/>
        <w:rPr>
          <w:rFonts w:ascii="Arial" w:hAnsi="Arial" w:cs="Arial"/>
          <w:sz w:val="22"/>
          <w:szCs w:val="22"/>
        </w:rPr>
      </w:pPr>
      <w:r w:rsidRPr="00351BAD">
        <w:rPr>
          <w:rFonts w:ascii="Arial" w:hAnsi="Arial" w:cs="Arial"/>
          <w:sz w:val="22"/>
          <w:szCs w:val="22"/>
        </w:rPr>
        <w:t>………………………………….,dnia……………</w:t>
      </w:r>
    </w:p>
    <w:p w14:paraId="60401C5C" w14:textId="77777777" w:rsidR="002B447F" w:rsidRPr="00351BAD" w:rsidRDefault="002B447F" w:rsidP="002B447F">
      <w:pPr>
        <w:ind w:left="4536" w:firstLine="567"/>
        <w:rPr>
          <w:sz w:val="22"/>
          <w:szCs w:val="22"/>
        </w:rPr>
      </w:pPr>
    </w:p>
    <w:p w14:paraId="168CE777" w14:textId="77777777" w:rsidR="002B447F" w:rsidRPr="00351BAD" w:rsidRDefault="002B447F" w:rsidP="002B447F">
      <w:pPr>
        <w:ind w:left="4536" w:firstLine="567"/>
        <w:rPr>
          <w:sz w:val="22"/>
          <w:szCs w:val="22"/>
        </w:rPr>
      </w:pPr>
    </w:p>
    <w:p w14:paraId="3698853E" w14:textId="77777777" w:rsidR="002B447F" w:rsidRPr="00351BAD" w:rsidRDefault="002B447F" w:rsidP="002B447F">
      <w:pPr>
        <w:jc w:val="right"/>
        <w:rPr>
          <w:sz w:val="22"/>
          <w:szCs w:val="22"/>
        </w:rPr>
      </w:pPr>
      <w:r w:rsidRPr="00351BAD">
        <w:rPr>
          <w:sz w:val="22"/>
          <w:szCs w:val="22"/>
        </w:rPr>
        <w:t>……….……...............................................</w:t>
      </w:r>
    </w:p>
    <w:p w14:paraId="143C5A2B" w14:textId="029FBD36" w:rsidR="002B447F" w:rsidRPr="00351BAD" w:rsidRDefault="002B447F" w:rsidP="002B447F">
      <w:pPr>
        <w:ind w:left="4254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</w:t>
      </w:r>
      <w:r w:rsidR="00075FA7" w:rsidRPr="00351BAD">
        <w:rPr>
          <w:rFonts w:ascii="Arial" w:hAnsi="Arial" w:cs="Arial"/>
          <w:i/>
          <w:iCs/>
          <w:sz w:val="18"/>
          <w:szCs w:val="18"/>
        </w:rPr>
        <w:t>P</w:t>
      </w:r>
      <w:r w:rsidRPr="00351BAD">
        <w:rPr>
          <w:rFonts w:ascii="Arial" w:hAnsi="Arial" w:cs="Arial"/>
          <w:i/>
          <w:iCs/>
          <w:sz w:val="18"/>
          <w:szCs w:val="18"/>
        </w:rPr>
        <w:t>odpis</w:t>
      </w:r>
      <w:r w:rsidR="00075FA7">
        <w:rPr>
          <w:rFonts w:ascii="Arial" w:hAnsi="Arial" w:cs="Arial"/>
          <w:i/>
          <w:iCs/>
          <w:sz w:val="18"/>
          <w:szCs w:val="18"/>
        </w:rPr>
        <w:t xml:space="preserve"> i pieczęć</w:t>
      </w:r>
      <w:r w:rsidRPr="00351BAD">
        <w:rPr>
          <w:rFonts w:ascii="Arial" w:hAnsi="Arial" w:cs="Arial"/>
          <w:i/>
          <w:iCs/>
          <w:sz w:val="18"/>
          <w:szCs w:val="18"/>
        </w:rPr>
        <w:t xml:space="preserve"> Wykonawcy </w:t>
      </w:r>
    </w:p>
    <w:p w14:paraId="6A5BD166" w14:textId="77777777" w:rsidR="002B447F" w:rsidRPr="00351BAD" w:rsidRDefault="002B447F" w:rsidP="002B447F">
      <w:pPr>
        <w:rPr>
          <w:rFonts w:ascii="Arial" w:hAnsi="Arial" w:cs="Arial"/>
          <w:b/>
          <w:sz w:val="18"/>
          <w:szCs w:val="18"/>
        </w:rPr>
      </w:pPr>
    </w:p>
    <w:p w14:paraId="5F7D3595" w14:textId="77777777" w:rsidR="002B447F" w:rsidRPr="00351BAD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i/>
          <w:color w:val="000000"/>
          <w:sz w:val="18"/>
          <w:szCs w:val="18"/>
        </w:rPr>
      </w:pPr>
    </w:p>
    <w:p w14:paraId="617D74D0" w14:textId="77777777" w:rsidR="002B447F" w:rsidRPr="00BA449D" w:rsidRDefault="002B447F" w:rsidP="002B447F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24F727AE" w14:textId="77777777" w:rsidR="002B447F" w:rsidRPr="00FF5690" w:rsidRDefault="002B447F" w:rsidP="002B447F">
      <w:pPr>
        <w:ind w:left="829"/>
        <w:jc w:val="both"/>
        <w:rPr>
          <w:rFonts w:ascii="Arial" w:hAnsi="Arial" w:cs="Arial"/>
          <w:sz w:val="22"/>
          <w:szCs w:val="22"/>
          <w:u w:val="single"/>
        </w:rPr>
      </w:pPr>
    </w:p>
    <w:p w14:paraId="38BA0911" w14:textId="77777777" w:rsidR="002B447F" w:rsidRPr="00FF5690" w:rsidRDefault="002B447F" w:rsidP="002B447F">
      <w:pPr>
        <w:ind w:left="829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2B447F" w:rsidRPr="00AA5F65" w14:paraId="4F634DF3" w14:textId="77777777" w:rsidTr="009A0AC5">
        <w:tc>
          <w:tcPr>
            <w:tcW w:w="9214" w:type="dxa"/>
            <w:shd w:val="clear" w:color="auto" w:fill="D9D9D9"/>
          </w:tcPr>
          <w:p w14:paraId="53FA9642" w14:textId="67CFAE71" w:rsidR="002B447F" w:rsidRPr="00AA5F65" w:rsidRDefault="002B447F" w:rsidP="009A0AC5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5F65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Pr="00AA5F65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Pr="00AA5F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ZAŁACZNIK NR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  <w:r w:rsidRPr="00AA5F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</w:t>
            </w:r>
            <w:r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>składany na wezwanie Zamawiającego</w:t>
            </w:r>
            <w:r w:rsidR="005D61B7"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(nie skł</w:t>
            </w:r>
            <w:r w:rsid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>adać</w:t>
            </w:r>
            <w:r w:rsidR="005D61B7" w:rsidRPr="005D61B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wraz z ofertą)</w:t>
            </w:r>
          </w:p>
        </w:tc>
      </w:tr>
    </w:tbl>
    <w:p w14:paraId="2FB2334D" w14:textId="77777777" w:rsidR="002B447F" w:rsidRPr="00AA5F65" w:rsidRDefault="002B447F" w:rsidP="002B447F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590"/>
      </w:tblGrid>
      <w:tr w:rsidR="002B447F" w:rsidRPr="00C55591" w14:paraId="52DB0BF1" w14:textId="77777777" w:rsidTr="009A0AC5">
        <w:tc>
          <w:tcPr>
            <w:tcW w:w="3420" w:type="dxa"/>
          </w:tcPr>
          <w:p w14:paraId="6266EA83" w14:textId="77777777" w:rsidR="002B447F" w:rsidRPr="003836B1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55591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213F7FC1" w14:textId="77777777" w:rsidR="002B447F" w:rsidRPr="003836B1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C14D2A0" w14:textId="77777777" w:rsidR="002B447F" w:rsidRPr="003836B1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5E110D9" w14:textId="79DCC63F" w:rsidR="002B447F" w:rsidRPr="00C55591" w:rsidRDefault="005D61B7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</w:t>
            </w:r>
            <w:r w:rsidR="002B447F" w:rsidRPr="00C55591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14:paraId="0650550A" w14:textId="77777777" w:rsidR="002B447F" w:rsidRPr="00C55591" w:rsidRDefault="002B447F" w:rsidP="009A0AC5">
            <w:pPr>
              <w:pStyle w:val="Tytu"/>
              <w:rPr>
                <w:rFonts w:ascii="Arial" w:hAnsi="Arial" w:cs="Arial"/>
                <w:b/>
                <w:bCs/>
                <w:spacing w:val="40"/>
              </w:rPr>
            </w:pPr>
            <w:r>
              <w:rPr>
                <w:rFonts w:ascii="Arial" w:hAnsi="Arial" w:cs="Arial"/>
                <w:b/>
                <w:spacing w:val="40"/>
                <w:sz w:val="24"/>
                <w:szCs w:val="24"/>
              </w:rPr>
              <w:t>WYKAZ OSÓB</w:t>
            </w:r>
          </w:p>
        </w:tc>
      </w:tr>
    </w:tbl>
    <w:p w14:paraId="3865F5F1" w14:textId="77777777" w:rsidR="002B447F" w:rsidRPr="005F1B6E" w:rsidRDefault="002B447F" w:rsidP="002B447F">
      <w:pPr>
        <w:rPr>
          <w:rFonts w:ascii="Arial" w:hAnsi="Arial" w:cs="Arial"/>
          <w:b/>
          <w:bCs/>
          <w:sz w:val="22"/>
          <w:szCs w:val="22"/>
        </w:rPr>
      </w:pPr>
    </w:p>
    <w:p w14:paraId="3A98ECC7" w14:textId="77777777" w:rsidR="002B447F" w:rsidRPr="005F1B6E" w:rsidRDefault="002B447F" w:rsidP="002B447F">
      <w:pPr>
        <w:jc w:val="center"/>
        <w:rPr>
          <w:rFonts w:ascii="Arial" w:hAnsi="Arial" w:cs="Arial"/>
          <w:bCs/>
          <w:w w:val="150"/>
          <w:sz w:val="22"/>
          <w:szCs w:val="22"/>
        </w:rPr>
      </w:pPr>
    </w:p>
    <w:p w14:paraId="17C05A0C" w14:textId="77777777" w:rsidR="002B447F" w:rsidRPr="005F1B6E" w:rsidRDefault="002B447F" w:rsidP="002B447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skierowanych przez Wykonawcę do realizacji </w:t>
      </w:r>
      <w:r w:rsidRPr="005F1B6E">
        <w:rPr>
          <w:rFonts w:ascii="Arial" w:hAnsi="Arial" w:cs="Arial"/>
          <w:bCs/>
          <w:sz w:val="22"/>
          <w:szCs w:val="22"/>
        </w:rPr>
        <w:t>zamówienia:</w:t>
      </w:r>
      <w:r w:rsidRPr="005F1B6E">
        <w:rPr>
          <w:rFonts w:ascii="Arial" w:hAnsi="Arial" w:cs="Arial"/>
          <w:sz w:val="22"/>
          <w:szCs w:val="22"/>
        </w:rPr>
        <w:t xml:space="preserve"> </w:t>
      </w:r>
    </w:p>
    <w:p w14:paraId="494B4A56" w14:textId="77777777" w:rsidR="002B447F" w:rsidRPr="005F1B6E" w:rsidRDefault="002B447F" w:rsidP="002B447F">
      <w:pPr>
        <w:jc w:val="center"/>
        <w:rPr>
          <w:rFonts w:ascii="Arial" w:hAnsi="Arial" w:cs="Arial"/>
          <w:sz w:val="22"/>
          <w:szCs w:val="22"/>
        </w:rPr>
      </w:pPr>
    </w:p>
    <w:p w14:paraId="686FA61F" w14:textId="77777777" w:rsidR="002B447F" w:rsidRPr="009C0B97" w:rsidRDefault="002B447F" w:rsidP="002B447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C0B97">
        <w:rPr>
          <w:rFonts w:ascii="Arial" w:hAnsi="Arial" w:cs="Arial"/>
          <w:b/>
          <w:sz w:val="22"/>
          <w:szCs w:val="22"/>
        </w:rPr>
        <w:t xml:space="preserve">Sprzątanie budynku biurowego Zachodniopomorskiego Zarządu Dróg Wojewódzkich </w:t>
      </w:r>
      <w:r>
        <w:rPr>
          <w:rFonts w:ascii="Arial" w:hAnsi="Arial" w:cs="Arial"/>
          <w:b/>
          <w:sz w:val="22"/>
          <w:szCs w:val="22"/>
        </w:rPr>
        <w:t xml:space="preserve">            </w:t>
      </w:r>
      <w:r w:rsidRPr="009C0B97">
        <w:rPr>
          <w:rFonts w:ascii="Arial" w:hAnsi="Arial" w:cs="Arial"/>
          <w:b/>
          <w:sz w:val="22"/>
          <w:szCs w:val="22"/>
        </w:rPr>
        <w:t>w Koszalinie oraz budynku biurowego Rejonu Dróg Wojewódzkich w Koszalinie</w:t>
      </w:r>
    </w:p>
    <w:p w14:paraId="1E44EE26" w14:textId="77777777" w:rsidR="002B447F" w:rsidRPr="005F1B6E" w:rsidRDefault="002B447F" w:rsidP="002B447F">
      <w:pPr>
        <w:rPr>
          <w:rFonts w:ascii="Arial" w:hAnsi="Arial" w:cs="Arial"/>
          <w:b/>
          <w:bCs/>
          <w:sz w:val="22"/>
          <w:szCs w:val="22"/>
        </w:rPr>
      </w:pPr>
    </w:p>
    <w:p w14:paraId="5570D715" w14:textId="77777777" w:rsidR="002B447F" w:rsidRPr="005F1B6E" w:rsidRDefault="002B447F" w:rsidP="002B447F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5F1B6E">
        <w:rPr>
          <w:rFonts w:ascii="Arial" w:hAnsi="Arial" w:cs="Arial"/>
          <w:bCs/>
          <w:sz w:val="22"/>
          <w:szCs w:val="22"/>
        </w:rPr>
        <w:t>Składając ofer</w:t>
      </w:r>
      <w:r>
        <w:rPr>
          <w:rFonts w:ascii="Arial" w:hAnsi="Arial" w:cs="Arial"/>
          <w:bCs/>
          <w:sz w:val="22"/>
          <w:szCs w:val="22"/>
        </w:rPr>
        <w:t>tę w trybie przetargu nieograniczonym</w:t>
      </w:r>
      <w:r w:rsidRPr="005F1B6E">
        <w:rPr>
          <w:rFonts w:ascii="Arial" w:hAnsi="Arial" w:cs="Arial"/>
          <w:bCs/>
          <w:sz w:val="22"/>
          <w:szCs w:val="22"/>
        </w:rPr>
        <w:t xml:space="preserve"> na usługę sprzątania budynku biurowego ZZDW w Koszalinie oraz budynku biurowego RDW w Koszalinie oświadczam/y, że do realizacji niniejszego zamówienia skierujemy następujące osoby:</w:t>
      </w:r>
    </w:p>
    <w:p w14:paraId="64F83212" w14:textId="77777777" w:rsidR="002B447F" w:rsidRPr="005F1B6E" w:rsidRDefault="002B447F" w:rsidP="002B447F">
      <w:pPr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3453"/>
        <w:gridCol w:w="2763"/>
        <w:gridCol w:w="2302"/>
      </w:tblGrid>
      <w:tr w:rsidR="002B447F" w:rsidRPr="0074784B" w14:paraId="15E0E9A1" w14:textId="77777777" w:rsidTr="009A0AC5">
        <w:tc>
          <w:tcPr>
            <w:tcW w:w="546" w:type="dxa"/>
            <w:shd w:val="clear" w:color="auto" w:fill="auto"/>
          </w:tcPr>
          <w:p w14:paraId="20A5B688" w14:textId="77777777" w:rsidR="002B447F" w:rsidRPr="00AF3CE0" w:rsidRDefault="002B447F" w:rsidP="009A0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CE0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673" w:type="dxa"/>
            <w:shd w:val="clear" w:color="auto" w:fill="auto"/>
          </w:tcPr>
          <w:p w14:paraId="105838A8" w14:textId="77777777" w:rsidR="002B447F" w:rsidRPr="00AF3CE0" w:rsidRDefault="002B447F" w:rsidP="009A0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CE0">
              <w:rPr>
                <w:rFonts w:ascii="Arial" w:hAnsi="Arial" w:cs="Arial"/>
                <w:sz w:val="22"/>
                <w:szCs w:val="22"/>
              </w:rPr>
              <w:t>Nazwisko i imię</w:t>
            </w:r>
          </w:p>
        </w:tc>
        <w:tc>
          <w:tcPr>
            <w:tcW w:w="2880" w:type="dxa"/>
            <w:shd w:val="clear" w:color="auto" w:fill="auto"/>
          </w:tcPr>
          <w:p w14:paraId="23822FD1" w14:textId="77777777" w:rsidR="002B447F" w:rsidRPr="00AF3CE0" w:rsidRDefault="002B447F" w:rsidP="009A0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3CE0">
              <w:rPr>
                <w:rFonts w:ascii="Arial" w:hAnsi="Arial" w:cs="Arial"/>
                <w:sz w:val="22"/>
                <w:szCs w:val="22"/>
              </w:rPr>
              <w:t>Rodzaj uczestnictwa w zamówieniu</w:t>
            </w:r>
          </w:p>
        </w:tc>
        <w:tc>
          <w:tcPr>
            <w:tcW w:w="2367" w:type="dxa"/>
            <w:shd w:val="clear" w:color="auto" w:fill="auto"/>
          </w:tcPr>
          <w:p w14:paraId="547133E6" w14:textId="449F8C08" w:rsidR="002B447F" w:rsidRPr="00AF3CE0" w:rsidRDefault="00C6062E" w:rsidP="009A0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Podstawa do dysponowania</w:t>
            </w:r>
          </w:p>
        </w:tc>
      </w:tr>
      <w:tr w:rsidR="002B447F" w:rsidRPr="0074784B" w14:paraId="713B13F5" w14:textId="77777777" w:rsidTr="009A0AC5">
        <w:trPr>
          <w:trHeight w:val="411"/>
        </w:trPr>
        <w:tc>
          <w:tcPr>
            <w:tcW w:w="546" w:type="dxa"/>
            <w:shd w:val="clear" w:color="auto" w:fill="auto"/>
          </w:tcPr>
          <w:p w14:paraId="706F8E9E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784B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673" w:type="dxa"/>
            <w:shd w:val="clear" w:color="auto" w:fill="auto"/>
          </w:tcPr>
          <w:p w14:paraId="02BF2808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7A6F6C48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Koordynator</w:t>
            </w:r>
          </w:p>
        </w:tc>
        <w:tc>
          <w:tcPr>
            <w:tcW w:w="2367" w:type="dxa"/>
            <w:shd w:val="clear" w:color="auto" w:fill="auto"/>
          </w:tcPr>
          <w:p w14:paraId="1F99FAE6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447F" w:rsidRPr="0074784B" w14:paraId="13E82B19" w14:textId="77777777" w:rsidTr="009A0AC5">
        <w:trPr>
          <w:trHeight w:val="417"/>
        </w:trPr>
        <w:tc>
          <w:tcPr>
            <w:tcW w:w="546" w:type="dxa"/>
            <w:shd w:val="clear" w:color="auto" w:fill="auto"/>
          </w:tcPr>
          <w:p w14:paraId="02798602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784B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673" w:type="dxa"/>
            <w:shd w:val="clear" w:color="auto" w:fill="auto"/>
          </w:tcPr>
          <w:p w14:paraId="0B16B2B4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00D24ACF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Osoba sprzątająca</w:t>
            </w:r>
          </w:p>
        </w:tc>
        <w:tc>
          <w:tcPr>
            <w:tcW w:w="2367" w:type="dxa"/>
            <w:shd w:val="clear" w:color="auto" w:fill="auto"/>
          </w:tcPr>
          <w:p w14:paraId="1E8CA023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447F" w:rsidRPr="0074784B" w14:paraId="09C60685" w14:textId="77777777" w:rsidTr="009A0AC5">
        <w:trPr>
          <w:trHeight w:val="409"/>
        </w:trPr>
        <w:tc>
          <w:tcPr>
            <w:tcW w:w="546" w:type="dxa"/>
            <w:shd w:val="clear" w:color="auto" w:fill="auto"/>
          </w:tcPr>
          <w:p w14:paraId="4CCA2800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784B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673" w:type="dxa"/>
            <w:shd w:val="clear" w:color="auto" w:fill="auto"/>
          </w:tcPr>
          <w:p w14:paraId="026D55E4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3784CB5E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Osoba sprzątająca</w:t>
            </w:r>
          </w:p>
        </w:tc>
        <w:tc>
          <w:tcPr>
            <w:tcW w:w="2367" w:type="dxa"/>
            <w:shd w:val="clear" w:color="auto" w:fill="auto"/>
          </w:tcPr>
          <w:p w14:paraId="7C7AB02F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447F" w:rsidRPr="0074784B" w14:paraId="11FBC539" w14:textId="77777777" w:rsidTr="009A0AC5">
        <w:trPr>
          <w:trHeight w:val="430"/>
        </w:trPr>
        <w:tc>
          <w:tcPr>
            <w:tcW w:w="546" w:type="dxa"/>
            <w:shd w:val="clear" w:color="auto" w:fill="auto"/>
          </w:tcPr>
          <w:p w14:paraId="0CF4D125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784B">
              <w:rPr>
                <w:rFonts w:ascii="Arial" w:hAnsi="Arial" w:cs="Arial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673" w:type="dxa"/>
            <w:shd w:val="clear" w:color="auto" w:fill="auto"/>
          </w:tcPr>
          <w:p w14:paraId="27082E18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7FDD044A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Osoba sprzątająca</w:t>
            </w:r>
          </w:p>
        </w:tc>
        <w:tc>
          <w:tcPr>
            <w:tcW w:w="2367" w:type="dxa"/>
            <w:shd w:val="clear" w:color="auto" w:fill="auto"/>
          </w:tcPr>
          <w:p w14:paraId="5CFA8637" w14:textId="77777777" w:rsidR="002B447F" w:rsidRPr="0074784B" w:rsidRDefault="002B447F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05D55" w:rsidRPr="0074784B" w14:paraId="4A2A73CA" w14:textId="77777777" w:rsidTr="009A0AC5">
        <w:trPr>
          <w:trHeight w:val="430"/>
        </w:trPr>
        <w:tc>
          <w:tcPr>
            <w:tcW w:w="546" w:type="dxa"/>
            <w:shd w:val="clear" w:color="auto" w:fill="auto"/>
          </w:tcPr>
          <w:p w14:paraId="19333084" w14:textId="41835423" w:rsidR="00E05D55" w:rsidRPr="0074784B" w:rsidRDefault="00E05D55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673" w:type="dxa"/>
            <w:shd w:val="clear" w:color="auto" w:fill="auto"/>
          </w:tcPr>
          <w:p w14:paraId="5BD8FCD0" w14:textId="77777777" w:rsidR="00E05D55" w:rsidRPr="0074784B" w:rsidRDefault="00E05D55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auto"/>
          </w:tcPr>
          <w:p w14:paraId="2E678EA1" w14:textId="48C72BD6" w:rsidR="00E05D55" w:rsidRDefault="00E05D55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Osoba sprzątająca</w:t>
            </w:r>
          </w:p>
        </w:tc>
        <w:tc>
          <w:tcPr>
            <w:tcW w:w="2367" w:type="dxa"/>
            <w:shd w:val="clear" w:color="auto" w:fill="auto"/>
          </w:tcPr>
          <w:p w14:paraId="55D792E0" w14:textId="77777777" w:rsidR="00E05D55" w:rsidRPr="0074784B" w:rsidRDefault="00E05D55" w:rsidP="009A0AC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2C9DC00" w14:textId="77777777" w:rsidR="002B447F" w:rsidRPr="005F1B6E" w:rsidRDefault="002B447F" w:rsidP="002B447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50999A2" w14:textId="77777777" w:rsidR="002B447F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2C57A715" w14:textId="77777777" w:rsidR="002B447F" w:rsidRPr="00351BAD" w:rsidRDefault="002B447F" w:rsidP="002B447F">
      <w:pPr>
        <w:jc w:val="right"/>
        <w:rPr>
          <w:rFonts w:ascii="Arial" w:hAnsi="Arial" w:cs="Arial"/>
          <w:sz w:val="22"/>
          <w:szCs w:val="22"/>
        </w:rPr>
      </w:pPr>
      <w:r w:rsidRPr="00351BAD">
        <w:rPr>
          <w:rFonts w:ascii="Arial" w:hAnsi="Arial" w:cs="Arial"/>
          <w:sz w:val="22"/>
          <w:szCs w:val="22"/>
        </w:rPr>
        <w:t>………………………………….,dnia……………</w:t>
      </w:r>
    </w:p>
    <w:p w14:paraId="39B1A932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6FB4B176" w14:textId="77777777" w:rsidR="002B447F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0208F4F5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2CA9FC80" w14:textId="77777777" w:rsidR="002B447F" w:rsidRPr="003836B1" w:rsidRDefault="002B447F" w:rsidP="002B447F">
      <w:pPr>
        <w:ind w:left="4536" w:firstLine="567"/>
        <w:rPr>
          <w:rFonts w:ascii="Arial" w:hAnsi="Arial" w:cs="Arial"/>
          <w:sz w:val="18"/>
          <w:szCs w:val="18"/>
        </w:rPr>
      </w:pPr>
      <w:r w:rsidRPr="003836B1">
        <w:rPr>
          <w:rFonts w:ascii="Arial" w:hAnsi="Arial" w:cs="Arial"/>
          <w:sz w:val="18"/>
          <w:szCs w:val="18"/>
        </w:rPr>
        <w:t>………......................................................</w:t>
      </w:r>
      <w:r>
        <w:rPr>
          <w:rFonts w:ascii="Arial" w:hAnsi="Arial" w:cs="Arial"/>
          <w:sz w:val="18"/>
          <w:szCs w:val="18"/>
        </w:rPr>
        <w:t>......</w:t>
      </w:r>
    </w:p>
    <w:p w14:paraId="10487566" w14:textId="4930029D" w:rsidR="002B447F" w:rsidRPr="003836B1" w:rsidRDefault="002B447F" w:rsidP="002B447F">
      <w:pPr>
        <w:ind w:left="4254" w:firstLine="709"/>
        <w:rPr>
          <w:rFonts w:ascii="Arial" w:hAnsi="Arial" w:cs="Arial"/>
          <w:b/>
          <w:sz w:val="18"/>
          <w:szCs w:val="18"/>
        </w:rPr>
      </w:pPr>
      <w:r w:rsidRPr="003836B1">
        <w:rPr>
          <w:rFonts w:ascii="Arial" w:hAnsi="Arial" w:cs="Arial"/>
          <w:i/>
          <w:sz w:val="18"/>
          <w:szCs w:val="18"/>
        </w:rPr>
        <w:t xml:space="preserve">    </w:t>
      </w:r>
      <w:r>
        <w:rPr>
          <w:rFonts w:ascii="Arial" w:hAnsi="Arial" w:cs="Arial"/>
          <w:i/>
          <w:sz w:val="18"/>
          <w:szCs w:val="18"/>
        </w:rPr>
        <w:t xml:space="preserve">                  </w:t>
      </w:r>
      <w:r w:rsidR="00431294" w:rsidRPr="003836B1">
        <w:rPr>
          <w:rFonts w:ascii="Arial" w:hAnsi="Arial" w:cs="Arial"/>
          <w:i/>
          <w:sz w:val="18"/>
          <w:szCs w:val="18"/>
        </w:rPr>
        <w:t>P</w:t>
      </w:r>
      <w:r w:rsidRPr="003836B1">
        <w:rPr>
          <w:rFonts w:ascii="Arial" w:hAnsi="Arial" w:cs="Arial"/>
          <w:i/>
          <w:sz w:val="18"/>
          <w:szCs w:val="18"/>
        </w:rPr>
        <w:t>odpis</w:t>
      </w:r>
      <w:r w:rsidR="00431294">
        <w:rPr>
          <w:rFonts w:ascii="Arial" w:hAnsi="Arial" w:cs="Arial"/>
          <w:i/>
          <w:sz w:val="18"/>
          <w:szCs w:val="18"/>
        </w:rPr>
        <w:t xml:space="preserve"> i pieczęć</w:t>
      </w:r>
      <w:r w:rsidRPr="003836B1">
        <w:rPr>
          <w:rFonts w:ascii="Arial" w:hAnsi="Arial" w:cs="Arial"/>
          <w:i/>
          <w:sz w:val="18"/>
          <w:szCs w:val="18"/>
        </w:rPr>
        <w:t xml:space="preserve"> Wykonawcy </w:t>
      </w:r>
    </w:p>
    <w:p w14:paraId="46CC8BB1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3017E3A3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1F84B1FE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40AD2594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4D878378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62CB713A" w14:textId="77777777" w:rsidR="002B447F" w:rsidRPr="005F1B6E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31C3A7B8" w14:textId="77777777" w:rsidR="002B447F" w:rsidRDefault="002B447F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3F15121A" w14:textId="77777777" w:rsidR="00A56A42" w:rsidRPr="005F1B6E" w:rsidRDefault="00A56A42" w:rsidP="002B447F">
      <w:pPr>
        <w:widowControl w:val="0"/>
        <w:spacing w:beforeLines="40" w:before="96" w:afterLines="40" w:after="96"/>
        <w:ind w:left="5664" w:firstLine="708"/>
        <w:jc w:val="center"/>
        <w:rPr>
          <w:rFonts w:ascii="Arial" w:hAnsi="Arial" w:cs="Arial"/>
          <w:i/>
          <w:color w:val="000000"/>
          <w:sz w:val="22"/>
          <w:szCs w:val="22"/>
        </w:rPr>
      </w:pPr>
    </w:p>
    <w:p w14:paraId="335395C8" w14:textId="77777777" w:rsidR="002B447F" w:rsidRDefault="002B447F" w:rsidP="00E05D55">
      <w:pPr>
        <w:widowControl w:val="0"/>
        <w:spacing w:beforeLines="40" w:before="96" w:afterLines="40" w:after="96"/>
        <w:rPr>
          <w:i/>
          <w:color w:val="000000"/>
          <w:sz w:val="20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2B447F" w:rsidRPr="005F1B6E" w14:paraId="7D874E54" w14:textId="77777777" w:rsidTr="009A0AC5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A5D91F" w14:textId="77777777" w:rsidR="002B447F" w:rsidRPr="005F1B6E" w:rsidRDefault="002B447F" w:rsidP="009A0AC5">
            <w:pPr>
              <w:widowControl w:val="0"/>
              <w:tabs>
                <w:tab w:val="left" w:pos="-682"/>
                <w:tab w:val="left" w:pos="0"/>
              </w:tabs>
              <w:autoSpaceDE w:val="0"/>
              <w:spacing w:beforeLines="40" w:before="96" w:afterLines="40" w:after="96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ZAŁĄCZNIK NR 6</w:t>
            </w:r>
          </w:p>
        </w:tc>
      </w:tr>
    </w:tbl>
    <w:p w14:paraId="4AD4E513" w14:textId="77777777" w:rsidR="002B447F" w:rsidRDefault="002B447F" w:rsidP="002B447F">
      <w:pPr>
        <w:ind w:left="829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9"/>
        <w:gridCol w:w="5598"/>
      </w:tblGrid>
      <w:tr w:rsidR="002B447F" w:rsidRPr="00660E7E" w14:paraId="44920BFC" w14:textId="77777777" w:rsidTr="009A0AC5">
        <w:tc>
          <w:tcPr>
            <w:tcW w:w="3528" w:type="dxa"/>
          </w:tcPr>
          <w:p w14:paraId="6464EDC8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F02F05E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ECC1066" w14:textId="77777777" w:rsidR="002B447F" w:rsidRPr="00660E7E" w:rsidRDefault="002B447F" w:rsidP="009A0A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59E197B" w14:textId="6C0D3D13" w:rsidR="002B447F" w:rsidRDefault="005D61B7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</w:t>
            </w:r>
            <w:r w:rsidR="002B447F" w:rsidRPr="00660E7E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  <w:p w14:paraId="4D446A69" w14:textId="77777777" w:rsidR="002B447F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B3192E" w14:textId="77777777" w:rsidR="002B447F" w:rsidRPr="00660E7E" w:rsidRDefault="002B447F" w:rsidP="009A0AC5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14:paraId="75D9EE26" w14:textId="77777777" w:rsidR="002B447F" w:rsidRPr="00660E7E" w:rsidRDefault="002B447F" w:rsidP="009A0AC5">
            <w:pPr>
              <w:pStyle w:val="Tekstpodstawowy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FORMULARZ CENOWY</w:t>
            </w:r>
          </w:p>
        </w:tc>
      </w:tr>
    </w:tbl>
    <w:p w14:paraId="31E296D8" w14:textId="77777777" w:rsidR="002B447F" w:rsidRDefault="002B447F" w:rsidP="002B447F">
      <w:pPr>
        <w:ind w:left="829"/>
        <w:jc w:val="both"/>
        <w:rPr>
          <w:rFonts w:ascii="Arial" w:hAnsi="Arial" w:cs="Arial"/>
          <w:sz w:val="22"/>
          <w:szCs w:val="22"/>
          <w:u w:val="single"/>
        </w:rPr>
      </w:pPr>
    </w:p>
    <w:p w14:paraId="5CC19D35" w14:textId="77777777" w:rsidR="002B447F" w:rsidRDefault="002B447F" w:rsidP="002B447F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  <w:r w:rsidRPr="005F1B6E">
        <w:rPr>
          <w:rFonts w:ascii="Arial" w:hAnsi="Arial" w:cs="Arial"/>
          <w:b/>
          <w:sz w:val="22"/>
          <w:szCs w:val="22"/>
        </w:rPr>
        <w:t xml:space="preserve">Sprzątanie budynku biurowego Zachodniopomorskiego Zarządu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 xml:space="preserve">w Koszalinie oraz budynku biurowego Rejonu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</w:p>
    <w:p w14:paraId="0AB8D1B3" w14:textId="77777777" w:rsidR="002B447F" w:rsidRDefault="002B447F" w:rsidP="002B447F">
      <w:pPr>
        <w:ind w:left="829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W w:w="9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689"/>
        <w:gridCol w:w="1141"/>
        <w:gridCol w:w="1528"/>
        <w:gridCol w:w="1580"/>
        <w:gridCol w:w="2527"/>
      </w:tblGrid>
      <w:tr w:rsidR="002B447F" w14:paraId="2EA99D69" w14:textId="77777777" w:rsidTr="009A0AC5">
        <w:trPr>
          <w:trHeight w:val="55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517287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03341">
              <w:rPr>
                <w:rFonts w:ascii="Arial" w:hAnsi="Arial" w:cs="Arial"/>
                <w:sz w:val="20"/>
                <w:szCs w:val="20"/>
                <w:lang w:val="en-US"/>
              </w:rPr>
              <w:t>Lp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A38F38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03341">
              <w:rPr>
                <w:rFonts w:ascii="Arial" w:hAnsi="Arial" w:cs="Arial"/>
                <w:sz w:val="20"/>
                <w:szCs w:val="20"/>
                <w:lang w:val="en-US"/>
              </w:rPr>
              <w:t>Asortyment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BA19A7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  <w:lang w:val="en-US"/>
              </w:rPr>
              <w:t>J.m.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7125B" w14:textId="77777777" w:rsidR="002B447F" w:rsidRDefault="002B447F" w:rsidP="009A0AC5">
            <w:pPr>
              <w:ind w:left="-232" w:firstLine="23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Cena jednostkowa </w:t>
            </w:r>
          </w:p>
          <w:p w14:paraId="2807FC1C" w14:textId="77777777" w:rsidR="002B447F" w:rsidRDefault="002B447F" w:rsidP="009A0AC5">
            <w:pPr>
              <w:ind w:left="-232" w:firstLine="23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 </w:t>
            </w:r>
          </w:p>
          <w:p w14:paraId="555F89D9" w14:textId="77777777" w:rsidR="002B447F" w:rsidRPr="00703341" w:rsidRDefault="002B447F" w:rsidP="009A0AC5">
            <w:pPr>
              <w:ind w:left="-232" w:firstLine="23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miesiąc netto (zł)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83534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7D61">
              <w:rPr>
                <w:rFonts w:ascii="Arial" w:hAnsi="Arial" w:cs="Arial"/>
                <w:sz w:val="20"/>
                <w:szCs w:val="20"/>
              </w:rPr>
              <w:t>Podatek VAT</w:t>
            </w:r>
            <w:r>
              <w:rPr>
                <w:rFonts w:ascii="Arial" w:hAnsi="Arial" w:cs="Arial"/>
                <w:sz w:val="20"/>
                <w:szCs w:val="20"/>
              </w:rPr>
              <w:t xml:space="preserve"> 23</w:t>
            </w:r>
            <w:r w:rsidRPr="00DE7D61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F0E6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703341">
              <w:rPr>
                <w:rFonts w:ascii="Arial" w:hAnsi="Arial" w:cs="Arial"/>
                <w:sz w:val="20"/>
                <w:szCs w:val="20"/>
              </w:rPr>
              <w:t xml:space="preserve"> w zł</w:t>
            </w:r>
          </w:p>
          <w:p w14:paraId="2EEF5556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kolumna 4+5</w:t>
            </w:r>
            <w:r w:rsidRPr="00703341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B447F" w14:paraId="1928895A" w14:textId="77777777" w:rsidTr="009A0AC5">
        <w:trPr>
          <w:trHeight w:val="177"/>
          <w:jc w:val="center"/>
        </w:trPr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88CDA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05A84" w14:textId="77777777" w:rsidR="002B447F" w:rsidRPr="00703341" w:rsidRDefault="002B447F" w:rsidP="009A0AC5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6D5332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1D6573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9E722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4F504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B447F" w14:paraId="11EFB68C" w14:textId="77777777" w:rsidTr="009A0AC5">
        <w:trPr>
          <w:cantSplit/>
          <w:trHeight w:val="1942"/>
          <w:jc w:val="center"/>
        </w:trPr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9EE94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B2760A" w14:textId="77777777" w:rsidR="002B447F" w:rsidRDefault="002B447F" w:rsidP="009A0AC5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 xml:space="preserve">Sprzątanie pomieszczeń budynku  biurowego ZZDW oraz RDW </w:t>
            </w:r>
          </w:p>
          <w:p w14:paraId="6B67220A" w14:textId="77777777" w:rsidR="002B447F" w:rsidRPr="00576E4D" w:rsidRDefault="002B447F" w:rsidP="009A0AC5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w Koszalinie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91D39D" w14:textId="77777777" w:rsidR="002B447F" w:rsidRPr="00703341" w:rsidRDefault="002B447F" w:rsidP="009A0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m-c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02325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................zł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13F0C" w14:textId="77777777" w:rsidR="002B447F" w:rsidRPr="00703341" w:rsidRDefault="002B447F" w:rsidP="009A0AC5">
            <w:pPr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................zł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C8BE5" w14:textId="77777777" w:rsidR="002B447F" w:rsidRPr="00703341" w:rsidRDefault="002B447F" w:rsidP="009A0AC5">
            <w:pPr>
              <w:ind w:right="-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341">
              <w:rPr>
                <w:rFonts w:ascii="Arial" w:hAnsi="Arial" w:cs="Arial"/>
                <w:sz w:val="20"/>
                <w:szCs w:val="20"/>
              </w:rPr>
              <w:t>....</w:t>
            </w:r>
            <w:r>
              <w:rPr>
                <w:rFonts w:ascii="Arial" w:hAnsi="Arial" w:cs="Arial"/>
                <w:sz w:val="20"/>
                <w:szCs w:val="20"/>
              </w:rPr>
              <w:t>.......</w:t>
            </w:r>
            <w:r w:rsidRPr="00703341">
              <w:rPr>
                <w:rFonts w:ascii="Arial" w:hAnsi="Arial" w:cs="Arial"/>
                <w:sz w:val="20"/>
                <w:szCs w:val="20"/>
              </w:rPr>
              <w:t>..........zł</w:t>
            </w:r>
          </w:p>
        </w:tc>
      </w:tr>
      <w:tr w:rsidR="002B447F" w14:paraId="2BBF0F81" w14:textId="77777777" w:rsidTr="009A0AC5">
        <w:trPr>
          <w:cantSplit/>
          <w:trHeight w:val="1099"/>
          <w:jc w:val="center"/>
        </w:trPr>
        <w:tc>
          <w:tcPr>
            <w:tcW w:w="900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343AD122" w14:textId="77777777" w:rsidR="002B447F" w:rsidRDefault="002B447F" w:rsidP="009A0AC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F75C8A3" w14:textId="77777777" w:rsidR="002B447F" w:rsidRDefault="002B447F" w:rsidP="009A0AC5">
            <w:pPr>
              <w:ind w:right="-2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tbl>
            <w:tblPr>
              <w:tblW w:w="887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40"/>
              <w:gridCol w:w="2629"/>
              <w:gridCol w:w="3507"/>
            </w:tblGrid>
            <w:tr w:rsidR="002B447F" w14:paraId="7CBCB589" w14:textId="77777777" w:rsidTr="009A0AC5">
              <w:trPr>
                <w:jc w:val="center"/>
              </w:trPr>
              <w:tc>
                <w:tcPr>
                  <w:tcW w:w="2740" w:type="dxa"/>
                  <w:shd w:val="clear" w:color="auto" w:fill="auto"/>
                  <w:vAlign w:val="center"/>
                </w:tcPr>
                <w:p w14:paraId="749EF366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ILOŚĆ MIESIĘCY</w:t>
                  </w:r>
                </w:p>
              </w:tc>
              <w:tc>
                <w:tcPr>
                  <w:tcW w:w="2629" w:type="dxa"/>
                  <w:shd w:val="clear" w:color="auto" w:fill="auto"/>
                  <w:vAlign w:val="center"/>
                </w:tcPr>
                <w:p w14:paraId="10EC7643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 xml:space="preserve">Cena jednostkowa brutto </w:t>
                  </w: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br/>
                    <w:t xml:space="preserve">w zł </w:t>
                  </w:r>
                </w:p>
                <w:p w14:paraId="5A819286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A031E">
                    <w:rPr>
                      <w:rFonts w:ascii="Arial" w:hAnsi="Arial" w:cs="Arial"/>
                      <w:b/>
                      <w:sz w:val="16"/>
                      <w:szCs w:val="16"/>
                    </w:rPr>
                    <w:t>(wartość z kolumny 6)</w:t>
                  </w:r>
                </w:p>
              </w:tc>
              <w:tc>
                <w:tcPr>
                  <w:tcW w:w="3507" w:type="dxa"/>
                  <w:shd w:val="clear" w:color="auto" w:fill="auto"/>
                  <w:vAlign w:val="center"/>
                </w:tcPr>
                <w:p w14:paraId="37DF02A3" w14:textId="77777777" w:rsidR="002B447F" w:rsidRDefault="002B447F" w:rsidP="009A0AC5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1A031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Wartość całego zamówienia brutto w zł </w:t>
                  </w:r>
                  <w:r w:rsidRPr="001A031E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1A031E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(ilość miesięcy x cena jednostkowa </w:t>
                  </w:r>
                </w:p>
                <w:p w14:paraId="0174E689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b/>
                      <w:sz w:val="16"/>
                      <w:szCs w:val="16"/>
                    </w:rPr>
                    <w:t>brutto w zł)</w:t>
                  </w:r>
                </w:p>
              </w:tc>
            </w:tr>
            <w:tr w:rsidR="002B447F" w14:paraId="1034AF03" w14:textId="77777777" w:rsidTr="009A0AC5">
              <w:trPr>
                <w:trHeight w:val="1191"/>
                <w:jc w:val="center"/>
              </w:trPr>
              <w:tc>
                <w:tcPr>
                  <w:tcW w:w="2740" w:type="dxa"/>
                  <w:shd w:val="clear" w:color="auto" w:fill="auto"/>
                  <w:vAlign w:val="center"/>
                </w:tcPr>
                <w:p w14:paraId="6E8D4992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629" w:type="dxa"/>
                  <w:shd w:val="clear" w:color="auto" w:fill="auto"/>
                  <w:vAlign w:val="center"/>
                </w:tcPr>
                <w:p w14:paraId="3D4C54B5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……………………….zł</w:t>
                  </w:r>
                </w:p>
              </w:tc>
              <w:tc>
                <w:tcPr>
                  <w:tcW w:w="3507" w:type="dxa"/>
                  <w:shd w:val="clear" w:color="auto" w:fill="auto"/>
                  <w:vAlign w:val="center"/>
                </w:tcPr>
                <w:p w14:paraId="345A8889" w14:textId="77777777" w:rsidR="002B447F" w:rsidRPr="001A031E" w:rsidRDefault="002B447F" w:rsidP="009A0AC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………………………zł</w:t>
                  </w:r>
                </w:p>
              </w:tc>
            </w:tr>
            <w:tr w:rsidR="002B447F" w14:paraId="09000311" w14:textId="77777777" w:rsidTr="009A0AC5">
              <w:trPr>
                <w:trHeight w:val="1191"/>
                <w:jc w:val="center"/>
              </w:trPr>
              <w:tc>
                <w:tcPr>
                  <w:tcW w:w="8876" w:type="dxa"/>
                  <w:gridSpan w:val="3"/>
                  <w:shd w:val="clear" w:color="auto" w:fill="auto"/>
                </w:tcPr>
                <w:p w14:paraId="502AC541" w14:textId="77777777" w:rsidR="002B447F" w:rsidRPr="001A031E" w:rsidRDefault="002B447F" w:rsidP="009A0AC5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Razem wartość brutto</w:t>
                  </w:r>
                </w:p>
                <w:p w14:paraId="13DE2D2D" w14:textId="77777777" w:rsidR="002B447F" w:rsidRPr="001A031E" w:rsidRDefault="002B447F" w:rsidP="009A0AC5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D77D3AA" w14:textId="77777777" w:rsidR="002B447F" w:rsidRPr="001A031E" w:rsidRDefault="002B447F" w:rsidP="009A0AC5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A031E">
                    <w:rPr>
                      <w:rFonts w:ascii="Arial" w:hAnsi="Arial" w:cs="Arial"/>
                      <w:sz w:val="22"/>
                      <w:szCs w:val="22"/>
                    </w:rPr>
                    <w:t>Słownie:……………………………………………………………………………………..</w:t>
                  </w:r>
                </w:p>
              </w:tc>
            </w:tr>
          </w:tbl>
          <w:p w14:paraId="608262A3" w14:textId="77777777" w:rsidR="002B447F" w:rsidRDefault="002B447F" w:rsidP="009A0AC5">
            <w:pPr>
              <w:ind w:right="-2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14:paraId="050F01A7" w14:textId="77777777" w:rsidR="002B447F" w:rsidRPr="007160FB" w:rsidRDefault="002B447F" w:rsidP="009A0AC5">
            <w:pPr>
              <w:ind w:right="-2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</w:tbl>
    <w:p w14:paraId="5BC2854E" w14:textId="77777777" w:rsidR="002B447F" w:rsidRPr="009838F9" w:rsidRDefault="002B447F" w:rsidP="002B447F">
      <w:pPr>
        <w:widowControl w:val="0"/>
        <w:autoSpaceDE w:val="0"/>
        <w:autoSpaceDN w:val="0"/>
        <w:adjustRightInd w:val="0"/>
        <w:spacing w:before="80" w:line="276" w:lineRule="auto"/>
        <w:jc w:val="right"/>
        <w:rPr>
          <w:rFonts w:ascii="Arial" w:hAnsi="Arial" w:cs="Arial"/>
          <w:sz w:val="20"/>
          <w:szCs w:val="20"/>
        </w:rPr>
      </w:pPr>
      <w:r w:rsidRPr="009838F9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14:paraId="5080D914" w14:textId="77777777" w:rsidR="002B447F" w:rsidRDefault="002B447F" w:rsidP="002B447F">
      <w:pPr>
        <w:ind w:left="4536" w:firstLine="567"/>
      </w:pPr>
    </w:p>
    <w:p w14:paraId="7A14A2A3" w14:textId="77777777" w:rsidR="002B447F" w:rsidRDefault="002B447F" w:rsidP="002B447F">
      <w:pPr>
        <w:ind w:left="4536" w:firstLine="567"/>
      </w:pPr>
    </w:p>
    <w:p w14:paraId="04B04745" w14:textId="77777777" w:rsidR="002B447F" w:rsidRPr="00C05186" w:rsidRDefault="002B447F" w:rsidP="002B447F">
      <w:pPr>
        <w:ind w:left="4536" w:firstLine="567"/>
      </w:pPr>
    </w:p>
    <w:p w14:paraId="79AAE5E0" w14:textId="77777777" w:rsidR="002B447F" w:rsidRPr="00C05186" w:rsidRDefault="002B447F" w:rsidP="002B447F">
      <w:pPr>
        <w:jc w:val="right"/>
      </w:pPr>
      <w:r w:rsidRPr="00C05186">
        <w:t xml:space="preserve">                                                                         ……….……...............................................</w:t>
      </w:r>
    </w:p>
    <w:p w14:paraId="2C41AAFA" w14:textId="50420874" w:rsidR="002B447F" w:rsidRPr="007A36EC" w:rsidRDefault="002B447F" w:rsidP="002B447F">
      <w:pPr>
        <w:ind w:left="42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</w:t>
      </w:r>
      <w:r w:rsidRPr="007A36EC">
        <w:rPr>
          <w:rFonts w:ascii="Arial" w:hAnsi="Arial" w:cs="Arial"/>
          <w:i/>
          <w:iCs/>
          <w:sz w:val="18"/>
          <w:szCs w:val="18"/>
        </w:rPr>
        <w:t xml:space="preserve"> </w:t>
      </w:r>
      <w:r w:rsidR="00D42CF4" w:rsidRPr="007A36EC">
        <w:rPr>
          <w:rFonts w:ascii="Arial" w:hAnsi="Arial" w:cs="Arial"/>
          <w:i/>
          <w:iCs/>
          <w:sz w:val="16"/>
          <w:szCs w:val="16"/>
        </w:rPr>
        <w:t>P</w:t>
      </w:r>
      <w:r w:rsidRPr="007A36EC">
        <w:rPr>
          <w:rFonts w:ascii="Arial" w:hAnsi="Arial" w:cs="Arial"/>
          <w:i/>
          <w:iCs/>
          <w:sz w:val="16"/>
          <w:szCs w:val="16"/>
        </w:rPr>
        <w:t>odpis</w:t>
      </w:r>
      <w:r w:rsidR="00D42CF4">
        <w:rPr>
          <w:rFonts w:ascii="Arial" w:hAnsi="Arial" w:cs="Arial"/>
          <w:i/>
          <w:iCs/>
          <w:sz w:val="16"/>
          <w:szCs w:val="16"/>
        </w:rPr>
        <w:t xml:space="preserve"> i pieczęć</w:t>
      </w:r>
      <w:r w:rsidRPr="007A36EC">
        <w:rPr>
          <w:rFonts w:ascii="Arial" w:hAnsi="Arial" w:cs="Arial"/>
          <w:i/>
          <w:iCs/>
          <w:sz w:val="16"/>
          <w:szCs w:val="16"/>
        </w:rPr>
        <w:t xml:space="preserve"> Wykonawcy </w:t>
      </w:r>
    </w:p>
    <w:tbl>
      <w:tblPr>
        <w:tblW w:w="91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3"/>
      </w:tblGrid>
      <w:tr w:rsidR="00F930B3" w:rsidRPr="00025EC9" w14:paraId="462C709B" w14:textId="77777777" w:rsidTr="009A0AC5">
        <w:trPr>
          <w:trHeight w:val="412"/>
        </w:trPr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14DA5" w14:textId="3299A843" w:rsidR="00F930B3" w:rsidRPr="00025EC9" w:rsidRDefault="00F930B3" w:rsidP="009A0AC5">
            <w:pPr>
              <w:widowControl w:val="0"/>
              <w:suppressAutoHyphens/>
              <w:autoSpaceDE w:val="0"/>
              <w:autoSpaceDN w:val="0"/>
              <w:spacing w:before="60" w:after="60" w:line="276" w:lineRule="auto"/>
              <w:textAlignment w:val="baseline"/>
            </w:pPr>
            <w:r w:rsidRPr="00025EC9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ZAŁĄCZNIK NR 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</w:tbl>
    <w:p w14:paraId="31E8D6F5" w14:textId="77777777" w:rsidR="00F930B3" w:rsidRPr="00025EC9" w:rsidRDefault="00F930B3" w:rsidP="00F930B3">
      <w:pPr>
        <w:suppressAutoHyphens/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C8B3704" w14:textId="77777777" w:rsidR="00F930B3" w:rsidRPr="00025EC9" w:rsidRDefault="00F930B3" w:rsidP="00F930B3">
      <w:pPr>
        <w:suppressAutoHyphens/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3CA6F45" w14:textId="77777777" w:rsidR="00F930B3" w:rsidRPr="00025EC9" w:rsidRDefault="00F930B3" w:rsidP="00F930B3">
      <w:pPr>
        <w:suppressAutoHyphens/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81B633C" w14:textId="77777777" w:rsidR="00F930B3" w:rsidRPr="00025EC9" w:rsidRDefault="00F930B3" w:rsidP="00F930B3">
      <w:pPr>
        <w:suppressAutoHyphens/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25EC9">
        <w:rPr>
          <w:rFonts w:ascii="Arial" w:hAnsi="Arial" w:cs="Arial"/>
          <w:sz w:val="22"/>
          <w:szCs w:val="22"/>
        </w:rPr>
        <w:t>..................................................</w:t>
      </w:r>
    </w:p>
    <w:p w14:paraId="2DBAE557" w14:textId="77777777" w:rsidR="00F930B3" w:rsidRPr="00025EC9" w:rsidRDefault="00F930B3" w:rsidP="00F930B3">
      <w:pPr>
        <w:suppressAutoHyphens/>
        <w:autoSpaceDN w:val="0"/>
        <w:jc w:val="both"/>
        <w:textAlignment w:val="baseline"/>
      </w:pPr>
      <w:r w:rsidRPr="00025EC9">
        <w:rPr>
          <w:rFonts w:ascii="Arial" w:hAnsi="Arial" w:cs="Arial"/>
          <w:i/>
          <w:sz w:val="16"/>
          <w:szCs w:val="16"/>
        </w:rPr>
        <w:t>(pieczęć podmiotu oddającego potencjał)</w:t>
      </w:r>
    </w:p>
    <w:p w14:paraId="75FD0DB3" w14:textId="77777777" w:rsidR="00F930B3" w:rsidRPr="00025EC9" w:rsidRDefault="00F930B3" w:rsidP="00F930B3">
      <w:pPr>
        <w:tabs>
          <w:tab w:val="left" w:pos="9214"/>
        </w:tabs>
        <w:suppressAutoHyphens/>
        <w:autoSpaceDN w:val="0"/>
        <w:spacing w:before="120"/>
        <w:ind w:right="-1"/>
        <w:textAlignment w:val="baseline"/>
        <w:rPr>
          <w:rFonts w:ascii="Arial" w:hAnsi="Arial" w:cs="Arial"/>
          <w:sz w:val="20"/>
          <w:szCs w:val="20"/>
          <w:lang w:eastAsia="ar-SA"/>
        </w:rPr>
      </w:pPr>
    </w:p>
    <w:p w14:paraId="080376BB" w14:textId="77777777" w:rsidR="00F930B3" w:rsidRPr="00025EC9" w:rsidRDefault="00F930B3" w:rsidP="00F930B3">
      <w:pPr>
        <w:tabs>
          <w:tab w:val="left" w:pos="9214"/>
        </w:tabs>
        <w:suppressAutoHyphens/>
        <w:autoSpaceDN w:val="0"/>
        <w:spacing w:before="120"/>
        <w:jc w:val="center"/>
        <w:textAlignment w:val="baseline"/>
        <w:rPr>
          <w:rFonts w:ascii="Arial" w:hAnsi="Arial" w:cs="Arial"/>
          <w:b/>
          <w:lang w:eastAsia="ar-SA"/>
        </w:rPr>
      </w:pPr>
      <w:r w:rsidRPr="00025EC9">
        <w:rPr>
          <w:rFonts w:ascii="Arial" w:hAnsi="Arial" w:cs="Arial"/>
          <w:b/>
          <w:lang w:eastAsia="ar-SA"/>
        </w:rPr>
        <w:t>ZOBOWIĄZANIE DO UDOSTĘPNIENIA ZASOBÓW</w:t>
      </w:r>
    </w:p>
    <w:p w14:paraId="07EE8A3A" w14:textId="77777777" w:rsidR="00F930B3" w:rsidRPr="00025EC9" w:rsidRDefault="00F930B3" w:rsidP="00F930B3">
      <w:pPr>
        <w:tabs>
          <w:tab w:val="left" w:pos="9214"/>
        </w:tabs>
        <w:suppressAutoHyphens/>
        <w:autoSpaceDN w:val="0"/>
        <w:spacing w:before="120"/>
        <w:jc w:val="center"/>
        <w:textAlignment w:val="baseline"/>
        <w:rPr>
          <w:rFonts w:ascii="Arial" w:hAnsi="Arial" w:cs="Arial"/>
          <w:sz w:val="20"/>
          <w:szCs w:val="20"/>
          <w:lang w:eastAsia="ar-SA"/>
        </w:rPr>
      </w:pPr>
      <w:r w:rsidRPr="00025EC9">
        <w:rPr>
          <w:rFonts w:ascii="Arial" w:hAnsi="Arial" w:cs="Arial"/>
          <w:sz w:val="20"/>
          <w:szCs w:val="20"/>
          <w:lang w:eastAsia="ar-SA"/>
        </w:rPr>
        <w:t>(jeśli dotyczy)</w:t>
      </w:r>
    </w:p>
    <w:p w14:paraId="65397F93" w14:textId="77777777" w:rsidR="00F930B3" w:rsidRPr="00025EC9" w:rsidRDefault="00F930B3" w:rsidP="00F930B3">
      <w:pPr>
        <w:tabs>
          <w:tab w:val="left" w:pos="9214"/>
        </w:tabs>
        <w:suppressAutoHyphens/>
        <w:autoSpaceDN w:val="0"/>
        <w:spacing w:before="120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Działając na podstawie art. 22a ustawy - Prawo zamówień publicznych oświadczam, iż zobowiązuję się do oddania swoich zasobów w zakresie</w:t>
      </w:r>
    </w:p>
    <w:p w14:paraId="69E0268E" w14:textId="77777777" w:rsidR="00F930B3" w:rsidRPr="00025EC9" w:rsidRDefault="00F930B3" w:rsidP="00F930B3">
      <w:pPr>
        <w:suppressAutoHyphens/>
        <w:autoSpaceDN w:val="0"/>
        <w:spacing w:before="120" w:line="276" w:lineRule="auto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</w:t>
      </w:r>
    </w:p>
    <w:p w14:paraId="573414F7" w14:textId="77777777" w:rsidR="00F930B3" w:rsidRPr="00025EC9" w:rsidRDefault="00F930B3" w:rsidP="00F930B3">
      <w:pPr>
        <w:suppressAutoHyphens/>
        <w:autoSpaceDN w:val="0"/>
        <w:spacing w:before="120" w:line="276" w:lineRule="auto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15197B" w14:textId="77777777" w:rsidR="00F930B3" w:rsidRPr="00025EC9" w:rsidRDefault="00F930B3" w:rsidP="00F930B3">
      <w:pPr>
        <w:suppressAutoHyphens/>
        <w:autoSpaceDN w:val="0"/>
        <w:spacing w:before="120"/>
        <w:ind w:left="2124" w:right="-1" w:firstLine="708"/>
        <w:jc w:val="both"/>
        <w:textAlignment w:val="baseline"/>
        <w:rPr>
          <w:rFonts w:ascii="Arial" w:hAnsi="Arial" w:cs="Arial"/>
          <w:i/>
          <w:sz w:val="18"/>
          <w:szCs w:val="18"/>
          <w:lang w:eastAsia="ar-SA"/>
        </w:rPr>
      </w:pPr>
      <w:r w:rsidRPr="00025EC9">
        <w:rPr>
          <w:rFonts w:ascii="Arial" w:hAnsi="Arial" w:cs="Arial"/>
          <w:i/>
          <w:sz w:val="18"/>
          <w:szCs w:val="18"/>
          <w:lang w:eastAsia="ar-SA"/>
        </w:rPr>
        <w:t>(określenie zasobu* – zdolności  zawodowe)</w:t>
      </w:r>
    </w:p>
    <w:p w14:paraId="387F3DAE" w14:textId="77777777" w:rsidR="00F930B3" w:rsidRPr="00025EC9" w:rsidRDefault="00F930B3" w:rsidP="00F930B3">
      <w:pPr>
        <w:tabs>
          <w:tab w:val="left" w:pos="9214"/>
        </w:tabs>
        <w:suppressAutoHyphens/>
        <w:autoSpaceDN w:val="0"/>
        <w:spacing w:before="120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do dyspozycji Wykonawcy:</w:t>
      </w:r>
    </w:p>
    <w:p w14:paraId="046E0652" w14:textId="77777777" w:rsidR="00F930B3" w:rsidRPr="00025EC9" w:rsidRDefault="00F930B3" w:rsidP="00F930B3">
      <w:pPr>
        <w:suppressAutoHyphens/>
        <w:autoSpaceDN w:val="0"/>
        <w:spacing w:before="120" w:line="276" w:lineRule="auto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</w:t>
      </w:r>
    </w:p>
    <w:p w14:paraId="0BF51D8E" w14:textId="77777777" w:rsidR="00F930B3" w:rsidRPr="00025EC9" w:rsidRDefault="00F930B3" w:rsidP="00F930B3">
      <w:pPr>
        <w:suppressAutoHyphens/>
        <w:autoSpaceDN w:val="0"/>
        <w:spacing w:before="120" w:line="276" w:lineRule="auto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7B990A" w14:textId="77777777" w:rsidR="00F930B3" w:rsidRPr="00025EC9" w:rsidRDefault="00F930B3" w:rsidP="00F930B3">
      <w:pPr>
        <w:suppressAutoHyphens/>
        <w:autoSpaceDN w:val="0"/>
        <w:spacing w:before="120" w:line="276" w:lineRule="auto"/>
        <w:ind w:left="2832" w:right="-1" w:firstLine="708"/>
        <w:jc w:val="both"/>
        <w:textAlignment w:val="baseline"/>
        <w:rPr>
          <w:rFonts w:ascii="Arial" w:hAnsi="Arial" w:cs="Arial"/>
          <w:i/>
          <w:sz w:val="18"/>
          <w:szCs w:val="18"/>
          <w:lang w:eastAsia="ar-SA"/>
        </w:rPr>
      </w:pPr>
      <w:r w:rsidRPr="00025EC9">
        <w:rPr>
          <w:rFonts w:ascii="Arial" w:hAnsi="Arial" w:cs="Arial"/>
          <w:i/>
          <w:sz w:val="18"/>
          <w:szCs w:val="18"/>
          <w:lang w:eastAsia="ar-SA"/>
        </w:rPr>
        <w:t>(nazwa Wykonawcy)</w:t>
      </w:r>
    </w:p>
    <w:p w14:paraId="01AB0747" w14:textId="77777777" w:rsidR="00F930B3" w:rsidRPr="00025EC9" w:rsidRDefault="00F930B3" w:rsidP="00F930B3">
      <w:pPr>
        <w:suppressAutoHyphens/>
        <w:autoSpaceDN w:val="0"/>
        <w:spacing w:before="120" w:after="12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025EC9">
        <w:rPr>
          <w:rFonts w:ascii="Arial" w:hAnsi="Arial" w:cs="Arial"/>
          <w:sz w:val="22"/>
          <w:szCs w:val="22"/>
        </w:rPr>
        <w:t>na potrzeby realizacji zamówienia pod nazwą:</w:t>
      </w:r>
      <w:r w:rsidRPr="00025EC9">
        <w:rPr>
          <w:rFonts w:ascii="Arial" w:hAnsi="Arial" w:cs="Arial"/>
          <w:b/>
          <w:sz w:val="22"/>
          <w:szCs w:val="22"/>
        </w:rPr>
        <w:t xml:space="preserve"> </w:t>
      </w:r>
    </w:p>
    <w:p w14:paraId="1942DED3" w14:textId="2E6B77B1" w:rsidR="00F930B3" w:rsidRDefault="00F930B3" w:rsidP="00F930B3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  <w:r w:rsidRPr="005F1B6E">
        <w:rPr>
          <w:rFonts w:ascii="Arial" w:hAnsi="Arial" w:cs="Arial"/>
          <w:b/>
          <w:sz w:val="22"/>
          <w:szCs w:val="22"/>
        </w:rPr>
        <w:t xml:space="preserve">Sprzątanie budynku biurowego Zachodniopomorskiego Zarządu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 xml:space="preserve">w Koszalinie oraz budynku biurowego Rejonu Dróg Wojewódzkich </w:t>
      </w:r>
      <w:r>
        <w:rPr>
          <w:rFonts w:ascii="Arial" w:hAnsi="Arial" w:cs="Arial"/>
          <w:b/>
          <w:sz w:val="22"/>
          <w:szCs w:val="22"/>
        </w:rPr>
        <w:br/>
      </w:r>
      <w:r w:rsidRPr="005F1B6E">
        <w:rPr>
          <w:rFonts w:ascii="Arial" w:hAnsi="Arial" w:cs="Arial"/>
          <w:b/>
          <w:sz w:val="22"/>
          <w:szCs w:val="22"/>
        </w:rPr>
        <w:t>w Koszalinie</w:t>
      </w:r>
    </w:p>
    <w:p w14:paraId="6BDB9358" w14:textId="77777777" w:rsidR="00F930B3" w:rsidRPr="00F930B3" w:rsidRDefault="00F930B3" w:rsidP="00F930B3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356B08B1" w14:textId="0BBEC87F" w:rsidR="00F930B3" w:rsidRPr="00025EC9" w:rsidRDefault="00F930B3" w:rsidP="00F930B3">
      <w:pPr>
        <w:suppressAutoHyphens/>
        <w:autoSpaceDN w:val="0"/>
        <w:spacing w:after="120"/>
        <w:textAlignment w:val="baseline"/>
      </w:pPr>
      <w:r w:rsidRPr="00025EC9">
        <w:rPr>
          <w:rFonts w:ascii="Arial" w:hAnsi="Arial" w:cs="Arial"/>
          <w:bCs/>
          <w:sz w:val="22"/>
          <w:szCs w:val="22"/>
        </w:rPr>
        <w:t xml:space="preserve">nr sprawy: </w:t>
      </w:r>
      <w:r w:rsidRPr="00025EC9">
        <w:rPr>
          <w:rFonts w:ascii="Arial" w:hAnsi="Arial" w:cs="Arial"/>
          <w:b/>
          <w:bCs/>
          <w:sz w:val="22"/>
          <w:szCs w:val="22"/>
        </w:rPr>
        <w:t>ZZDW - 6.381</w:t>
      </w:r>
      <w:r>
        <w:rPr>
          <w:rFonts w:ascii="Arial" w:hAnsi="Arial" w:cs="Arial"/>
          <w:b/>
          <w:bCs/>
          <w:sz w:val="22"/>
          <w:szCs w:val="22"/>
        </w:rPr>
        <w:t>.150</w:t>
      </w:r>
      <w:r w:rsidRPr="00025EC9">
        <w:rPr>
          <w:rFonts w:ascii="Arial" w:hAnsi="Arial" w:cs="Arial"/>
          <w:b/>
          <w:bCs/>
          <w:sz w:val="22"/>
          <w:szCs w:val="22"/>
        </w:rPr>
        <w:t>.2020.</w:t>
      </w:r>
      <w:r>
        <w:rPr>
          <w:rFonts w:ascii="Arial" w:hAnsi="Arial" w:cs="Arial"/>
          <w:b/>
          <w:bCs/>
          <w:sz w:val="22"/>
          <w:szCs w:val="22"/>
        </w:rPr>
        <w:t>8.7</w:t>
      </w:r>
    </w:p>
    <w:p w14:paraId="66393615" w14:textId="77777777" w:rsidR="00F930B3" w:rsidRPr="00025EC9" w:rsidRDefault="00F930B3" w:rsidP="00F930B3">
      <w:pPr>
        <w:suppressAutoHyphens/>
        <w:autoSpaceDN w:val="0"/>
        <w:spacing w:before="120"/>
        <w:ind w:right="283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</w:p>
    <w:p w14:paraId="3BDC9DEB" w14:textId="77777777" w:rsidR="00F930B3" w:rsidRPr="00025EC9" w:rsidRDefault="00F930B3" w:rsidP="00F930B3">
      <w:pPr>
        <w:suppressAutoHyphens/>
        <w:autoSpaceDN w:val="0"/>
        <w:spacing w:before="120"/>
        <w:ind w:right="283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Oświadczam, iż:</w:t>
      </w:r>
    </w:p>
    <w:p w14:paraId="19A3157E" w14:textId="77777777" w:rsidR="00F930B3" w:rsidRPr="00025EC9" w:rsidRDefault="00F930B3" w:rsidP="00F930B3">
      <w:pPr>
        <w:suppressAutoHyphens/>
        <w:autoSpaceDN w:val="0"/>
        <w:spacing w:before="120"/>
        <w:ind w:right="283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</w:p>
    <w:p w14:paraId="207C4370" w14:textId="77777777" w:rsidR="00F930B3" w:rsidRPr="00025EC9" w:rsidRDefault="00F930B3" w:rsidP="00F930B3">
      <w:pPr>
        <w:numPr>
          <w:ilvl w:val="0"/>
          <w:numId w:val="169"/>
        </w:numPr>
        <w:suppressAutoHyphens/>
        <w:autoSpaceDN w:val="0"/>
        <w:spacing w:before="120"/>
        <w:ind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udostępniam Wykonawcy ww. zasoby, w następującym zakresie:</w:t>
      </w:r>
    </w:p>
    <w:p w14:paraId="5A33F029" w14:textId="77777777" w:rsidR="00F930B3" w:rsidRPr="00025EC9" w:rsidRDefault="00F930B3" w:rsidP="00F930B3">
      <w:pPr>
        <w:suppressAutoHyphens/>
        <w:autoSpaceDN w:val="0"/>
        <w:spacing w:before="120"/>
        <w:ind w:left="720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9131E2" w14:textId="77777777" w:rsidR="00F930B3" w:rsidRPr="00025EC9" w:rsidRDefault="00F930B3" w:rsidP="00F930B3">
      <w:pPr>
        <w:numPr>
          <w:ilvl w:val="0"/>
          <w:numId w:val="169"/>
        </w:numPr>
        <w:suppressAutoHyphens/>
        <w:autoSpaceDN w:val="0"/>
        <w:spacing w:before="120" w:line="276" w:lineRule="auto"/>
        <w:ind w:right="283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sposób wykorzystania przez Wykonawcę zasobów mojego podmiotu, przy wykonywaniu zamówienia publicznego będzie następujący:</w:t>
      </w:r>
    </w:p>
    <w:p w14:paraId="7E336E89" w14:textId="77777777" w:rsidR="00F930B3" w:rsidRPr="00025EC9" w:rsidRDefault="00F930B3" w:rsidP="00F930B3">
      <w:pPr>
        <w:suppressAutoHyphens/>
        <w:autoSpaceDN w:val="0"/>
        <w:spacing w:before="120"/>
        <w:ind w:left="709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..…..……………….</w:t>
      </w:r>
    </w:p>
    <w:p w14:paraId="162469E5" w14:textId="77777777" w:rsidR="00F930B3" w:rsidRPr="00025EC9" w:rsidRDefault="00F930B3" w:rsidP="00F930B3">
      <w:pPr>
        <w:numPr>
          <w:ilvl w:val="0"/>
          <w:numId w:val="169"/>
        </w:numPr>
        <w:suppressAutoHyphens/>
        <w:autoSpaceDN w:val="0"/>
        <w:spacing w:before="120" w:line="276" w:lineRule="auto"/>
        <w:ind w:right="283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zakres i okres mojego udziału przy wykonywaniu zamówienia publicznego będzie następujący:</w:t>
      </w:r>
    </w:p>
    <w:p w14:paraId="0DFF2DDE" w14:textId="77777777" w:rsidR="00F930B3" w:rsidRPr="00025EC9" w:rsidRDefault="00F930B3" w:rsidP="00F930B3">
      <w:pPr>
        <w:suppressAutoHyphens/>
        <w:autoSpaceDN w:val="0"/>
        <w:spacing w:before="120"/>
        <w:ind w:left="720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lastRenderedPageBreak/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8F4F8E" w14:textId="77777777" w:rsidR="00F930B3" w:rsidRPr="00025EC9" w:rsidRDefault="00F930B3" w:rsidP="00F930B3">
      <w:pPr>
        <w:numPr>
          <w:ilvl w:val="0"/>
          <w:numId w:val="169"/>
        </w:numPr>
        <w:suppressAutoHyphens/>
        <w:autoSpaceDN w:val="0"/>
        <w:spacing w:before="120"/>
        <w:ind w:right="283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 xml:space="preserve">zrealizuję / </w:t>
      </w:r>
      <w:r>
        <w:rPr>
          <w:rFonts w:ascii="Arial" w:hAnsi="Arial" w:cs="Arial"/>
          <w:sz w:val="22"/>
          <w:szCs w:val="22"/>
          <w:lang w:eastAsia="ar-SA"/>
        </w:rPr>
        <w:t>nie zrealizuję* usługi</w:t>
      </w:r>
      <w:r w:rsidRPr="00025EC9">
        <w:rPr>
          <w:rFonts w:ascii="Arial" w:hAnsi="Arial" w:cs="Arial"/>
          <w:sz w:val="22"/>
          <w:szCs w:val="22"/>
          <w:lang w:eastAsia="ar-SA"/>
        </w:rPr>
        <w:t>, których wskazane zdolności dotyczą:</w:t>
      </w:r>
    </w:p>
    <w:p w14:paraId="41EBAD03" w14:textId="77777777" w:rsidR="00F930B3" w:rsidRPr="00025EC9" w:rsidRDefault="00F930B3" w:rsidP="00F930B3">
      <w:pPr>
        <w:suppressAutoHyphens/>
        <w:autoSpaceDN w:val="0"/>
        <w:spacing w:before="120"/>
        <w:ind w:left="720" w:hanging="72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ab/>
        <w:t>……………………………………………………………………………………………………………………………………………………………………….…………..…………...…….</w:t>
      </w:r>
    </w:p>
    <w:p w14:paraId="09592F4C" w14:textId="77777777" w:rsidR="00F930B3" w:rsidRPr="00025EC9" w:rsidRDefault="00F930B3" w:rsidP="00F930B3">
      <w:pPr>
        <w:suppressAutoHyphens/>
        <w:autoSpaceDN w:val="0"/>
        <w:spacing w:before="120"/>
        <w:ind w:right="-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</w:p>
    <w:p w14:paraId="3D783CF8" w14:textId="77777777" w:rsidR="00F930B3" w:rsidRPr="00025EC9" w:rsidRDefault="00F930B3" w:rsidP="00F930B3">
      <w:pPr>
        <w:suppressAutoHyphens/>
        <w:autoSpaceDN w:val="0"/>
        <w:spacing w:before="120"/>
        <w:ind w:right="-341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25EC9">
        <w:rPr>
          <w:rFonts w:ascii="Arial" w:hAnsi="Arial" w:cs="Arial"/>
          <w:sz w:val="22"/>
          <w:szCs w:val="22"/>
          <w:lang w:eastAsia="ar-SA"/>
        </w:rPr>
        <w:t>……………………….., dnia …………………………….</w:t>
      </w:r>
    </w:p>
    <w:p w14:paraId="48C7BF13" w14:textId="77777777" w:rsidR="00F930B3" w:rsidRPr="00025EC9" w:rsidRDefault="00F930B3" w:rsidP="00F930B3">
      <w:pPr>
        <w:suppressAutoHyphens/>
        <w:autoSpaceDN w:val="0"/>
        <w:spacing w:before="120"/>
        <w:ind w:right="-341"/>
        <w:jc w:val="both"/>
        <w:textAlignment w:val="baseline"/>
        <w:rPr>
          <w:rFonts w:ascii="Arial" w:hAnsi="Arial" w:cs="Arial"/>
          <w:sz w:val="16"/>
          <w:szCs w:val="16"/>
          <w:lang w:eastAsia="ar-SA"/>
        </w:rPr>
      </w:pPr>
      <w:r w:rsidRPr="00025EC9">
        <w:rPr>
          <w:rFonts w:ascii="Arial" w:hAnsi="Arial" w:cs="Arial"/>
          <w:sz w:val="16"/>
          <w:szCs w:val="16"/>
          <w:lang w:eastAsia="ar-SA"/>
        </w:rPr>
        <w:t xml:space="preserve">           /miejscowość/                                               /data/</w:t>
      </w:r>
    </w:p>
    <w:p w14:paraId="31FA1298" w14:textId="77777777" w:rsidR="00F930B3" w:rsidRPr="00025EC9" w:rsidRDefault="00F930B3" w:rsidP="00F930B3">
      <w:pPr>
        <w:suppressAutoHyphens/>
        <w:autoSpaceDN w:val="0"/>
        <w:ind w:left="2836" w:firstLine="709"/>
        <w:jc w:val="center"/>
        <w:textAlignment w:val="baseline"/>
        <w:rPr>
          <w:rFonts w:ascii="Arial" w:hAnsi="Arial" w:cs="Arial"/>
          <w:i/>
          <w:sz w:val="22"/>
          <w:szCs w:val="22"/>
        </w:rPr>
      </w:pPr>
    </w:p>
    <w:p w14:paraId="61A83120" w14:textId="77777777" w:rsidR="00F930B3" w:rsidRPr="00025EC9" w:rsidRDefault="00F930B3" w:rsidP="00F930B3">
      <w:pPr>
        <w:suppressAutoHyphens/>
        <w:autoSpaceDN w:val="0"/>
        <w:ind w:left="2836" w:firstLine="709"/>
        <w:jc w:val="center"/>
        <w:textAlignment w:val="baseline"/>
        <w:rPr>
          <w:rFonts w:ascii="Arial" w:hAnsi="Arial" w:cs="Arial"/>
          <w:i/>
          <w:sz w:val="22"/>
          <w:szCs w:val="22"/>
        </w:rPr>
      </w:pPr>
    </w:p>
    <w:p w14:paraId="0C7185A6" w14:textId="77777777" w:rsidR="00F930B3" w:rsidRPr="00025EC9" w:rsidRDefault="00F930B3" w:rsidP="00F930B3">
      <w:pPr>
        <w:suppressAutoHyphens/>
        <w:autoSpaceDN w:val="0"/>
        <w:ind w:left="2836" w:firstLine="709"/>
        <w:jc w:val="center"/>
        <w:textAlignment w:val="baseline"/>
        <w:rPr>
          <w:rFonts w:ascii="Arial" w:hAnsi="Arial" w:cs="Arial"/>
          <w:i/>
          <w:sz w:val="22"/>
          <w:szCs w:val="22"/>
        </w:rPr>
      </w:pPr>
    </w:p>
    <w:p w14:paraId="7A20EFCB" w14:textId="77777777" w:rsidR="00F930B3" w:rsidRPr="00025EC9" w:rsidRDefault="00F930B3" w:rsidP="00F930B3">
      <w:pPr>
        <w:suppressAutoHyphens/>
        <w:autoSpaceDN w:val="0"/>
        <w:ind w:left="2836" w:firstLine="709"/>
        <w:jc w:val="center"/>
        <w:textAlignment w:val="baseline"/>
        <w:rPr>
          <w:rFonts w:ascii="Arial" w:hAnsi="Arial" w:cs="Arial"/>
          <w:i/>
          <w:sz w:val="22"/>
          <w:szCs w:val="22"/>
        </w:rPr>
      </w:pPr>
      <w:r w:rsidRPr="00025EC9">
        <w:rPr>
          <w:rFonts w:ascii="Arial" w:hAnsi="Arial" w:cs="Arial"/>
          <w:i/>
          <w:sz w:val="22"/>
          <w:szCs w:val="22"/>
        </w:rPr>
        <w:t>……………………………………………..…………..</w:t>
      </w:r>
    </w:p>
    <w:p w14:paraId="5C9C2B51" w14:textId="77777777" w:rsidR="00F930B3" w:rsidRPr="00025EC9" w:rsidRDefault="00F930B3" w:rsidP="00F930B3">
      <w:pPr>
        <w:suppressAutoHyphens/>
        <w:autoSpaceDN w:val="0"/>
        <w:ind w:left="2836" w:firstLine="709"/>
        <w:jc w:val="center"/>
        <w:textAlignment w:val="baseline"/>
        <w:rPr>
          <w:rFonts w:ascii="Arial" w:hAnsi="Arial" w:cs="Arial"/>
          <w:i/>
          <w:sz w:val="16"/>
          <w:szCs w:val="16"/>
        </w:rPr>
      </w:pPr>
      <w:r w:rsidRPr="00025EC9">
        <w:rPr>
          <w:rFonts w:ascii="Arial" w:hAnsi="Arial" w:cs="Arial"/>
          <w:i/>
          <w:sz w:val="16"/>
          <w:szCs w:val="16"/>
        </w:rPr>
        <w:t>/podpis i pieczęć osoby upoważnionej do reprezentacji Podmiotu</w:t>
      </w:r>
    </w:p>
    <w:p w14:paraId="6E36A3E8" w14:textId="77777777" w:rsidR="00F930B3" w:rsidRPr="00025EC9" w:rsidRDefault="00F930B3" w:rsidP="00F930B3">
      <w:pPr>
        <w:suppressAutoHyphens/>
        <w:autoSpaceDN w:val="0"/>
        <w:spacing w:before="120"/>
        <w:ind w:right="-341"/>
        <w:jc w:val="both"/>
        <w:textAlignment w:val="baseline"/>
        <w:rPr>
          <w:rFonts w:ascii="Arial" w:hAnsi="Arial" w:cs="Arial"/>
          <w:i/>
          <w:iCs/>
          <w:sz w:val="20"/>
          <w:szCs w:val="20"/>
          <w:lang w:eastAsia="ar-SA"/>
        </w:rPr>
      </w:pPr>
      <w:r w:rsidRPr="00025EC9">
        <w:rPr>
          <w:rFonts w:ascii="Arial" w:hAnsi="Arial" w:cs="Arial"/>
          <w:i/>
          <w:iCs/>
          <w:sz w:val="20"/>
          <w:szCs w:val="20"/>
          <w:lang w:eastAsia="ar-SA"/>
        </w:rPr>
        <w:t>*podać właściwe</w:t>
      </w:r>
    </w:p>
    <w:p w14:paraId="413AE12F" w14:textId="77777777" w:rsidR="00F930B3" w:rsidRPr="00025EC9" w:rsidRDefault="00F930B3" w:rsidP="00F930B3">
      <w:pPr>
        <w:suppressAutoHyphens/>
        <w:autoSpaceDN w:val="0"/>
        <w:spacing w:before="120"/>
        <w:ind w:right="-341"/>
        <w:jc w:val="both"/>
        <w:textAlignment w:val="baseline"/>
        <w:rPr>
          <w:rFonts w:ascii="Arial" w:hAnsi="Arial" w:cs="Arial"/>
          <w:i/>
          <w:iCs/>
          <w:sz w:val="20"/>
          <w:szCs w:val="20"/>
          <w:lang w:eastAsia="ar-SA"/>
        </w:rPr>
      </w:pPr>
    </w:p>
    <w:p w14:paraId="0ADDA31E" w14:textId="77777777" w:rsidR="00F930B3" w:rsidRPr="00025EC9" w:rsidRDefault="00F930B3" w:rsidP="00F930B3">
      <w:pPr>
        <w:suppressAutoHyphens/>
        <w:autoSpaceDN w:val="0"/>
        <w:textAlignment w:val="baseline"/>
        <w:rPr>
          <w:rFonts w:ascii="Arial" w:hAnsi="Arial" w:cs="Arial"/>
          <w:i/>
          <w:sz w:val="16"/>
          <w:szCs w:val="16"/>
        </w:rPr>
      </w:pPr>
      <w:r w:rsidRPr="00025EC9">
        <w:rPr>
          <w:rFonts w:ascii="Arial" w:hAnsi="Arial" w:cs="Arial"/>
          <w:i/>
          <w:sz w:val="16"/>
          <w:szCs w:val="16"/>
        </w:rPr>
        <w:t xml:space="preserve">UWAGA: </w:t>
      </w:r>
    </w:p>
    <w:p w14:paraId="73C75D9C" w14:textId="77777777" w:rsidR="00F930B3" w:rsidRPr="00025EC9" w:rsidRDefault="00F930B3" w:rsidP="00F930B3">
      <w:pPr>
        <w:suppressAutoHyphens/>
        <w:autoSpaceDN w:val="0"/>
        <w:textAlignment w:val="baseline"/>
        <w:rPr>
          <w:rFonts w:ascii="Courier New" w:hAnsi="Courier New"/>
          <w:sz w:val="20"/>
          <w:szCs w:val="20"/>
        </w:rPr>
      </w:pPr>
      <w:r w:rsidRPr="00025EC9">
        <w:rPr>
          <w:rFonts w:ascii="Arial" w:hAnsi="Arial" w:cs="Arial"/>
          <w:i/>
          <w:sz w:val="16"/>
          <w:szCs w:val="16"/>
        </w:rPr>
        <w:t>Zamiast niniejszego Formularza można przedstawić inne dokumenty, które określają w szczególności:</w:t>
      </w:r>
    </w:p>
    <w:p w14:paraId="425F0DDA" w14:textId="77777777" w:rsidR="00F930B3" w:rsidRPr="00025EC9" w:rsidRDefault="00F930B3" w:rsidP="00F930B3">
      <w:pPr>
        <w:tabs>
          <w:tab w:val="left" w:pos="284"/>
        </w:tabs>
        <w:suppressAutoHyphens/>
        <w:autoSpaceDN w:val="0"/>
        <w:textAlignment w:val="baseline"/>
        <w:rPr>
          <w:rFonts w:ascii="Courier New" w:hAnsi="Courier New"/>
          <w:sz w:val="20"/>
          <w:szCs w:val="20"/>
        </w:rPr>
      </w:pPr>
      <w:r w:rsidRPr="00025EC9">
        <w:rPr>
          <w:rFonts w:ascii="Arial" w:hAnsi="Arial" w:cs="Arial"/>
          <w:i/>
          <w:sz w:val="16"/>
          <w:szCs w:val="16"/>
        </w:rPr>
        <w:t>a)</w:t>
      </w:r>
      <w:r w:rsidRPr="00025EC9">
        <w:rPr>
          <w:rFonts w:ascii="Arial" w:hAnsi="Arial" w:cs="Arial"/>
          <w:i/>
          <w:sz w:val="16"/>
          <w:szCs w:val="16"/>
        </w:rPr>
        <w:tab/>
        <w:t>zakres  dostępnych Wykonawcy zasobów innego podmiotu,</w:t>
      </w:r>
    </w:p>
    <w:p w14:paraId="53A3387D" w14:textId="77777777" w:rsidR="00F930B3" w:rsidRPr="00025EC9" w:rsidRDefault="00F930B3" w:rsidP="00F930B3">
      <w:pPr>
        <w:tabs>
          <w:tab w:val="left" w:pos="284"/>
        </w:tabs>
        <w:suppressAutoHyphens/>
        <w:autoSpaceDN w:val="0"/>
        <w:textAlignment w:val="baseline"/>
        <w:rPr>
          <w:rFonts w:ascii="Courier New" w:hAnsi="Courier New"/>
          <w:sz w:val="20"/>
          <w:szCs w:val="20"/>
        </w:rPr>
      </w:pPr>
      <w:r w:rsidRPr="00025EC9">
        <w:rPr>
          <w:rFonts w:ascii="Arial" w:hAnsi="Arial" w:cs="Arial"/>
          <w:i/>
          <w:sz w:val="16"/>
          <w:szCs w:val="16"/>
        </w:rPr>
        <w:t>b)</w:t>
      </w:r>
      <w:r w:rsidRPr="00025EC9">
        <w:rPr>
          <w:rFonts w:ascii="Arial" w:hAnsi="Arial" w:cs="Arial"/>
          <w:i/>
          <w:sz w:val="16"/>
          <w:szCs w:val="16"/>
        </w:rPr>
        <w:tab/>
        <w:t xml:space="preserve">sposób wykorzystania zasobów innego podmiotu, przez Wykonawcę, przy wykonywaniu zamówienia publicznego, </w:t>
      </w:r>
    </w:p>
    <w:p w14:paraId="37BAFA83" w14:textId="77777777" w:rsidR="00F930B3" w:rsidRPr="00025EC9" w:rsidRDefault="00F930B3" w:rsidP="00F930B3">
      <w:pPr>
        <w:tabs>
          <w:tab w:val="left" w:pos="284"/>
        </w:tabs>
        <w:suppressAutoHyphens/>
        <w:autoSpaceDN w:val="0"/>
        <w:ind w:right="-341"/>
        <w:textAlignment w:val="baseline"/>
        <w:rPr>
          <w:rFonts w:ascii="Arial" w:hAnsi="Arial" w:cs="Arial"/>
          <w:i/>
          <w:sz w:val="16"/>
          <w:szCs w:val="16"/>
        </w:rPr>
      </w:pPr>
      <w:r w:rsidRPr="00025EC9">
        <w:rPr>
          <w:rFonts w:ascii="Arial" w:hAnsi="Arial" w:cs="Arial"/>
          <w:i/>
          <w:sz w:val="16"/>
          <w:szCs w:val="16"/>
        </w:rPr>
        <w:t>c)</w:t>
      </w:r>
      <w:r w:rsidRPr="00025EC9">
        <w:rPr>
          <w:rFonts w:ascii="Arial" w:hAnsi="Arial" w:cs="Arial"/>
          <w:i/>
          <w:sz w:val="16"/>
          <w:szCs w:val="16"/>
        </w:rPr>
        <w:tab/>
        <w:t>zakres i okres udziału innego podmiotu przy wykonywaniu zamówienia publicznego,</w:t>
      </w:r>
    </w:p>
    <w:p w14:paraId="2E138C69" w14:textId="08D77408" w:rsidR="00FA6E1D" w:rsidRDefault="00F930B3" w:rsidP="00F930B3">
      <w:pPr>
        <w:tabs>
          <w:tab w:val="left" w:pos="284"/>
        </w:tabs>
        <w:suppressAutoHyphens/>
        <w:autoSpaceDN w:val="0"/>
        <w:ind w:right="-341"/>
        <w:textAlignment w:val="baseline"/>
        <w:rPr>
          <w:rFonts w:ascii="Arial" w:hAnsi="Arial" w:cs="Arial"/>
          <w:i/>
          <w:sz w:val="16"/>
          <w:szCs w:val="16"/>
        </w:rPr>
      </w:pPr>
      <w:r w:rsidRPr="00025EC9">
        <w:rPr>
          <w:rFonts w:ascii="Arial" w:hAnsi="Arial" w:cs="Arial"/>
          <w:i/>
          <w:sz w:val="16"/>
          <w:szCs w:val="16"/>
        </w:rPr>
        <w:t>d)</w:t>
      </w:r>
      <w:r w:rsidRPr="00025EC9">
        <w:rPr>
          <w:rFonts w:ascii="Arial" w:hAnsi="Arial" w:cs="Arial"/>
          <w:i/>
          <w:sz w:val="16"/>
          <w:szCs w:val="16"/>
        </w:rPr>
        <w:tab/>
        <w:t>czy podmiot, na zdolnościach którego wykonawca polega w odniesieniu do warunków udziału w postępowaniu dotyczących wykształceń i kwalifikacji zawodowych lub  doświadcze</w:t>
      </w:r>
      <w:r>
        <w:rPr>
          <w:rFonts w:ascii="Arial" w:hAnsi="Arial" w:cs="Arial"/>
          <w:i/>
          <w:sz w:val="16"/>
          <w:szCs w:val="16"/>
        </w:rPr>
        <w:t>nia, zrealizuje usługi</w:t>
      </w:r>
      <w:r w:rsidRPr="00025EC9">
        <w:rPr>
          <w:rFonts w:ascii="Arial" w:hAnsi="Arial" w:cs="Arial"/>
          <w:i/>
          <w:sz w:val="16"/>
          <w:szCs w:val="16"/>
        </w:rPr>
        <w:t>, których wykazane zdolności dotyczą.</w:t>
      </w:r>
      <w:bookmarkStart w:id="0" w:name="_GoBack"/>
      <w:bookmarkEnd w:id="0"/>
    </w:p>
    <w:sectPr w:rsidR="00FA6E1D" w:rsidSect="00782794">
      <w:headerReference w:type="default" r:id="rId8"/>
      <w:footerReference w:type="default" r:id="rId9"/>
      <w:footerReference w:type="first" r:id="rId10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862FA0" w14:textId="77777777" w:rsidR="007D317B" w:rsidRDefault="007D317B">
      <w:r>
        <w:separator/>
      </w:r>
    </w:p>
  </w:endnote>
  <w:endnote w:type="continuationSeparator" w:id="0">
    <w:p w14:paraId="2514084D" w14:textId="77777777" w:rsidR="007D317B" w:rsidRDefault="007D3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80"/>
    <w:family w:val="roman"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73F9D" w14:textId="77777777" w:rsidR="005329C9" w:rsidRPr="00520105" w:rsidRDefault="005329C9" w:rsidP="00033FCA">
    <w:pPr>
      <w:pStyle w:val="Nagwek"/>
      <w:pBdr>
        <w:bottom w:val="double" w:sz="4" w:space="0" w:color="auto"/>
      </w:pBdr>
      <w:jc w:val="center"/>
      <w:rPr>
        <w:sz w:val="16"/>
        <w:szCs w:val="16"/>
      </w:rPr>
    </w:pPr>
  </w:p>
  <w:p w14:paraId="1840459A" w14:textId="1B75DF7F" w:rsidR="005329C9" w:rsidRPr="00A246E7" w:rsidRDefault="005329C9" w:rsidP="00592291">
    <w:pPr>
      <w:spacing w:line="276" w:lineRule="auto"/>
      <w:jc w:val="center"/>
      <w:rPr>
        <w:rFonts w:ascii="Arial" w:hAnsi="Arial" w:cs="Arial"/>
        <w:b/>
        <w:bCs/>
      </w:rPr>
    </w:pPr>
    <w:r w:rsidRPr="00520105">
      <w:rPr>
        <w:rFonts w:ascii="Arial" w:hAnsi="Arial" w:cs="Arial"/>
        <w:sz w:val="16"/>
        <w:szCs w:val="16"/>
      </w:rPr>
      <w:t xml:space="preserve">Specyfikacja istotnych warunków zamówienia dla postępowania prowadzonego w trybie przetargu nieograniczonego na </w:t>
    </w:r>
    <w:r>
      <w:rPr>
        <w:rFonts w:ascii="Arial" w:hAnsi="Arial" w:cs="Arial"/>
        <w:sz w:val="16"/>
        <w:szCs w:val="16"/>
      </w:rPr>
      <w:t>„</w:t>
    </w:r>
    <w:r>
      <w:rPr>
        <w:rFonts w:ascii="Arial" w:hAnsi="Arial" w:cs="Arial"/>
        <w:bCs/>
        <w:sz w:val="16"/>
        <w:szCs w:val="16"/>
      </w:rPr>
      <w:t>Sprzątanie pomieszczeń budynku biurowego Zachodniopomorskiego Zarządu Dróg Wojewódzkich w Koszalinie oraz budynku biurowego Rejonu Dróg Wojewódzkich w Koszalinie”.</w:t>
    </w:r>
  </w:p>
  <w:p w14:paraId="74BAD712" w14:textId="77777777" w:rsidR="005329C9" w:rsidRPr="00520105" w:rsidRDefault="005329C9" w:rsidP="00592291">
    <w:pPr>
      <w:spacing w:after="80"/>
      <w:jc w:val="center"/>
      <w:rPr>
        <w:rFonts w:ascii="Arial" w:hAnsi="Arial" w:cs="Arial"/>
        <w:sz w:val="16"/>
        <w:szCs w:val="16"/>
      </w:rPr>
    </w:pPr>
    <w:r w:rsidRPr="00520105">
      <w:rPr>
        <w:rFonts w:ascii="Arial" w:hAnsi="Arial" w:cs="Arial"/>
        <w:color w:val="000000"/>
        <w:sz w:val="16"/>
        <w:szCs w:val="16"/>
      </w:rPr>
      <w:t xml:space="preserve">Strona </w:t>
    </w:r>
    <w:r w:rsidRPr="00520105">
      <w:rPr>
        <w:rFonts w:ascii="Arial" w:hAnsi="Arial" w:cs="Arial"/>
        <w:color w:val="000000"/>
        <w:sz w:val="16"/>
        <w:szCs w:val="16"/>
      </w:rPr>
      <w:fldChar w:fldCharType="begin"/>
    </w:r>
    <w:r w:rsidRPr="00520105">
      <w:rPr>
        <w:rFonts w:ascii="Arial" w:hAnsi="Arial" w:cs="Arial"/>
        <w:color w:val="000000"/>
        <w:sz w:val="16"/>
        <w:szCs w:val="16"/>
      </w:rPr>
      <w:instrText xml:space="preserve"> PAGE </w:instrText>
    </w:r>
    <w:r w:rsidRPr="00520105">
      <w:rPr>
        <w:rFonts w:ascii="Arial" w:hAnsi="Arial" w:cs="Arial"/>
        <w:color w:val="000000"/>
        <w:sz w:val="16"/>
        <w:szCs w:val="16"/>
      </w:rPr>
      <w:fldChar w:fldCharType="separate"/>
    </w:r>
    <w:r w:rsidR="008C357C">
      <w:rPr>
        <w:rFonts w:ascii="Arial" w:hAnsi="Arial" w:cs="Arial"/>
        <w:noProof/>
        <w:color w:val="000000"/>
        <w:sz w:val="16"/>
        <w:szCs w:val="16"/>
      </w:rPr>
      <w:t>12</w:t>
    </w:r>
    <w:r w:rsidRPr="00520105">
      <w:rPr>
        <w:rFonts w:ascii="Arial" w:hAnsi="Arial" w:cs="Arial"/>
        <w:color w:val="000000"/>
        <w:sz w:val="16"/>
        <w:szCs w:val="16"/>
      </w:rPr>
      <w:fldChar w:fldCharType="end"/>
    </w:r>
    <w:r w:rsidRPr="00520105">
      <w:rPr>
        <w:rFonts w:ascii="Arial" w:hAnsi="Arial" w:cs="Arial"/>
        <w:color w:val="000000"/>
        <w:sz w:val="16"/>
        <w:szCs w:val="16"/>
      </w:rPr>
      <w:t xml:space="preserve"> z </w:t>
    </w:r>
    <w:r w:rsidRPr="00520105">
      <w:rPr>
        <w:rFonts w:ascii="Arial" w:hAnsi="Arial" w:cs="Arial"/>
        <w:color w:val="000000"/>
        <w:sz w:val="16"/>
        <w:szCs w:val="16"/>
      </w:rPr>
      <w:fldChar w:fldCharType="begin"/>
    </w:r>
    <w:r w:rsidRPr="00520105">
      <w:rPr>
        <w:rFonts w:ascii="Arial" w:hAnsi="Arial" w:cs="Arial"/>
        <w:color w:val="000000"/>
        <w:sz w:val="16"/>
        <w:szCs w:val="16"/>
      </w:rPr>
      <w:instrText xml:space="preserve"> NUMPAGES </w:instrText>
    </w:r>
    <w:r w:rsidRPr="00520105">
      <w:rPr>
        <w:rFonts w:ascii="Arial" w:hAnsi="Arial" w:cs="Arial"/>
        <w:color w:val="000000"/>
        <w:sz w:val="16"/>
        <w:szCs w:val="16"/>
      </w:rPr>
      <w:fldChar w:fldCharType="separate"/>
    </w:r>
    <w:r w:rsidR="008C357C">
      <w:rPr>
        <w:rFonts w:ascii="Arial" w:hAnsi="Arial" w:cs="Arial"/>
        <w:noProof/>
        <w:color w:val="000000"/>
        <w:sz w:val="16"/>
        <w:szCs w:val="16"/>
      </w:rPr>
      <w:t>12</w:t>
    </w:r>
    <w:r w:rsidRPr="00520105">
      <w:rPr>
        <w:rFonts w:ascii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0C3A4" w14:textId="77777777" w:rsidR="005329C9" w:rsidRPr="008E255E" w:rsidRDefault="005329C9" w:rsidP="00806A6B">
    <w:pPr>
      <w:pStyle w:val="Stopka"/>
      <w:jc w:val="center"/>
      <w:rPr>
        <w:rFonts w:ascii="Arial" w:hAnsi="Arial" w:cs="Arial"/>
        <w:color w:val="000000"/>
        <w:sz w:val="16"/>
        <w:szCs w:val="16"/>
      </w:rPr>
    </w:pPr>
  </w:p>
  <w:p w14:paraId="4C8E320F" w14:textId="77777777" w:rsidR="005329C9" w:rsidRDefault="005329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3332B" w14:textId="77777777" w:rsidR="007D317B" w:rsidRDefault="007D317B">
      <w:r>
        <w:separator/>
      </w:r>
    </w:p>
  </w:footnote>
  <w:footnote w:type="continuationSeparator" w:id="0">
    <w:p w14:paraId="4B7D1B68" w14:textId="77777777" w:rsidR="007D317B" w:rsidRDefault="007D3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67586" w14:textId="77777777" w:rsidR="005329C9" w:rsidRPr="00520105" w:rsidRDefault="005329C9" w:rsidP="00FB3A01">
    <w:pPr>
      <w:pStyle w:val="Nagwek1"/>
      <w:spacing w:before="0" w:after="0" w:line="360" w:lineRule="auto"/>
      <w:ind w:left="1080" w:hanging="1080"/>
      <w:jc w:val="center"/>
      <w:rPr>
        <w:b w:val="0"/>
        <w:bCs w:val="0"/>
        <w:sz w:val="16"/>
        <w:szCs w:val="16"/>
      </w:rPr>
    </w:pPr>
    <w:r w:rsidRPr="00520105">
      <w:rPr>
        <w:b w:val="0"/>
        <w:bCs w:val="0"/>
        <w:sz w:val="16"/>
        <w:szCs w:val="16"/>
      </w:rPr>
      <w:t xml:space="preserve">Województwo Zachodniopomorskie – Zachodniopomorski Zarząd Dróg Wojewódzkich, </w:t>
    </w:r>
  </w:p>
  <w:p w14:paraId="71178ED6" w14:textId="77777777" w:rsidR="005329C9" w:rsidRPr="00520105" w:rsidRDefault="005329C9" w:rsidP="00877452">
    <w:pPr>
      <w:pStyle w:val="Nagwek1"/>
      <w:spacing w:before="0" w:after="0"/>
      <w:jc w:val="center"/>
      <w:rPr>
        <w:b w:val="0"/>
        <w:bCs w:val="0"/>
        <w:sz w:val="16"/>
        <w:szCs w:val="16"/>
      </w:rPr>
    </w:pPr>
    <w:r w:rsidRPr="00520105">
      <w:rPr>
        <w:b w:val="0"/>
        <w:bCs w:val="0"/>
        <w:sz w:val="16"/>
        <w:szCs w:val="16"/>
      </w:rPr>
      <w:t>ul. Szczecińska 31, 75-122 Koszalin</w:t>
    </w:r>
  </w:p>
  <w:p w14:paraId="2FCF9D02" w14:textId="77777777" w:rsidR="005329C9" w:rsidRPr="00520105" w:rsidRDefault="005329C9" w:rsidP="00F069F3">
    <w:pPr>
      <w:pStyle w:val="Nagwek"/>
      <w:pBdr>
        <w:bottom w:val="double" w:sz="4" w:space="0" w:color="auto"/>
      </w:pBdr>
      <w:jc w:val="center"/>
      <w:rPr>
        <w:sz w:val="16"/>
        <w:szCs w:val="16"/>
      </w:rPr>
    </w:pPr>
  </w:p>
  <w:p w14:paraId="4AC7138B" w14:textId="77777777" w:rsidR="005329C9" w:rsidRPr="00520105" w:rsidRDefault="005329C9">
    <w:pPr>
      <w:pStyle w:val="Nagwek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styleLink w:val="WW8Num151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675A4E12"/>
    <w:name w:val="WW8Num3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615"/>
        </w:tabs>
        <w:ind w:left="615" w:hanging="435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" w15:restartNumberingAfterBreak="0">
    <w:nsid w:val="00000005"/>
    <w:multiLevelType w:val="multilevel"/>
    <w:tmpl w:val="06FEB3A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rFonts w:eastAsia="Calibri" w:hint="default"/>
        <w:b w:val="0"/>
        <w:bCs/>
        <w:strike w:val="0"/>
        <w:dstrike w:val="0"/>
        <w:color w:val="000000"/>
        <w:spacing w:val="-2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180" w:hanging="180"/>
      </w:pPr>
      <w:rPr>
        <w:rFonts w:ascii="Arial" w:eastAsia="Times New Roman" w:hAnsi="Arial" w:cs="Arial" w:hint="default"/>
        <w:sz w:val="24"/>
        <w:szCs w:val="22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3" w15:restartNumberingAfterBreak="0">
    <w:nsid w:val="00000008"/>
    <w:multiLevelType w:val="singleLevel"/>
    <w:tmpl w:val="00000008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 w15:restartNumberingAfterBreak="0">
    <w:nsid w:val="0000000F"/>
    <w:multiLevelType w:val="singleLevel"/>
    <w:tmpl w:val="3CD04ABA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strike w:val="0"/>
        <w:dstrike w:val="0"/>
        <w:sz w:val="22"/>
        <w:szCs w:val="22"/>
      </w:rPr>
    </w:lvl>
  </w:abstractNum>
  <w:abstractNum w:abstractNumId="7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975" w:hanging="360"/>
      </w:pPr>
    </w:lvl>
  </w:abstractNum>
  <w:abstractNum w:abstractNumId="8" w15:restartNumberingAfterBreak="0">
    <w:nsid w:val="00000014"/>
    <w:multiLevelType w:val="singleLevel"/>
    <w:tmpl w:val="00000014"/>
    <w:name w:val="WW8Num23"/>
    <w:lvl w:ilvl="0">
      <w:start w:val="1"/>
      <w:numFmt w:val="bullet"/>
      <w:lvlText w:val="–"/>
      <w:lvlJc w:val="left"/>
      <w:pPr>
        <w:tabs>
          <w:tab w:val="num" w:pos="1417"/>
        </w:tabs>
        <w:ind w:left="1417" w:hanging="567"/>
      </w:pPr>
      <w:rPr>
        <w:rFonts w:ascii="Liberation Serif" w:hAnsi="Liberation Serif" w:cs="Liberation Serif"/>
      </w:rPr>
    </w:lvl>
  </w:abstractNum>
  <w:abstractNum w:abstractNumId="9" w15:restartNumberingAfterBreak="0">
    <w:nsid w:val="00000015"/>
    <w:multiLevelType w:val="singleLevel"/>
    <w:tmpl w:val="0374F99E"/>
    <w:name w:val="WW8Num24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sz w:val="22"/>
        <w:szCs w:val="22"/>
      </w:rPr>
    </w:lvl>
  </w:abstractNum>
  <w:abstractNum w:abstractNumId="10" w15:restartNumberingAfterBreak="0">
    <w:nsid w:val="00000017"/>
    <w:multiLevelType w:val="singleLevel"/>
    <w:tmpl w:val="1B748D4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2"/>
        <w:szCs w:val="22"/>
        <w:lang w:val="en-US"/>
      </w:rPr>
    </w:lvl>
  </w:abstractNum>
  <w:abstractNum w:abstractNumId="11" w15:restartNumberingAfterBreak="0">
    <w:nsid w:val="0000001A"/>
    <w:multiLevelType w:val="singleLevel"/>
    <w:tmpl w:val="AB266BF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trike w:val="0"/>
        <w:dstrike w:val="0"/>
        <w:sz w:val="22"/>
        <w:szCs w:val="22"/>
      </w:rPr>
    </w:lvl>
  </w:abstractNum>
  <w:abstractNum w:abstractNumId="12" w15:restartNumberingAfterBreak="0">
    <w:nsid w:val="0000001E"/>
    <w:multiLevelType w:val="singleLevel"/>
    <w:tmpl w:val="0000001E"/>
    <w:name w:val="WW8Num33"/>
    <w:lvl w:ilvl="0">
      <w:start w:val="1"/>
      <w:numFmt w:val="bullet"/>
      <w:lvlText w:val="–"/>
      <w:lvlJc w:val="left"/>
      <w:pPr>
        <w:tabs>
          <w:tab w:val="num" w:pos="850"/>
        </w:tabs>
        <w:ind w:left="850" w:hanging="850"/>
      </w:pPr>
      <w:rPr>
        <w:rFonts w:ascii="Liberation Serif" w:hAnsi="Liberation Serif" w:cs="Liberation Serif"/>
      </w:rPr>
    </w:lvl>
  </w:abstractNum>
  <w:abstractNum w:abstractNumId="13" w15:restartNumberingAfterBreak="0">
    <w:nsid w:val="00000022"/>
    <w:multiLevelType w:val="singleLevel"/>
    <w:tmpl w:val="FB129D30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4472" w:hanging="360"/>
      </w:pPr>
      <w:rPr>
        <w:rFonts w:hint="default"/>
        <w:color w:val="auto"/>
        <w:sz w:val="22"/>
        <w:szCs w:val="22"/>
      </w:rPr>
    </w:lvl>
  </w:abstractNum>
  <w:abstractNum w:abstractNumId="14" w15:restartNumberingAfterBreak="0">
    <w:nsid w:val="00000027"/>
    <w:multiLevelType w:val="multilevel"/>
    <w:tmpl w:val="9064F796"/>
    <w:name w:val="WW8Num4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0000002B"/>
    <w:multiLevelType w:val="singleLevel"/>
    <w:tmpl w:val="B1162A88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16" w15:restartNumberingAfterBreak="0">
    <w:nsid w:val="00000047"/>
    <w:multiLevelType w:val="multilevel"/>
    <w:tmpl w:val="0262D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02839A1"/>
    <w:multiLevelType w:val="multilevel"/>
    <w:tmpl w:val="1DB28D08"/>
    <w:styleLink w:val="WW8Num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01EE2F8F"/>
    <w:multiLevelType w:val="hybridMultilevel"/>
    <w:tmpl w:val="A0903BD4"/>
    <w:styleLink w:val="WW8Num581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4D0371"/>
    <w:multiLevelType w:val="hybridMultilevel"/>
    <w:tmpl w:val="797AB99E"/>
    <w:lvl w:ilvl="0" w:tplc="3C4EF9FC">
      <w:start w:val="5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04CE10B6"/>
    <w:multiLevelType w:val="multilevel"/>
    <w:tmpl w:val="99968876"/>
    <w:styleLink w:val="WW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04F00E97"/>
    <w:multiLevelType w:val="hybridMultilevel"/>
    <w:tmpl w:val="041AB5D2"/>
    <w:lvl w:ilvl="0" w:tplc="F6A6DB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FA21C3"/>
    <w:multiLevelType w:val="multilevel"/>
    <w:tmpl w:val="9C561B42"/>
    <w:styleLink w:val="WW8Num111"/>
    <w:lvl w:ilvl="0">
      <w:start w:val="4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  <w:rPr>
        <w:b w:val="0"/>
      </w:rPr>
    </w:lvl>
    <w:lvl w:ilvl="3">
      <w:start w:val="1"/>
      <w:numFmt w:val="decimal"/>
      <w:lvlText w:val="%4)"/>
      <w:lvlJc w:val="left"/>
      <w:rPr>
        <w:b w:val="0"/>
        <w:i w:val="0"/>
      </w:rPr>
    </w:lvl>
    <w:lvl w:ilvl="4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075D3E66"/>
    <w:multiLevelType w:val="hybridMultilevel"/>
    <w:tmpl w:val="1FF8CD40"/>
    <w:lvl w:ilvl="0" w:tplc="00A2A98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1B32A6"/>
    <w:multiLevelType w:val="multilevel"/>
    <w:tmpl w:val="832CCBF4"/>
    <w:styleLink w:val="WW8Num4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08D04A6E"/>
    <w:multiLevelType w:val="multilevel"/>
    <w:tmpl w:val="6528105C"/>
    <w:styleLink w:val="WWNum3"/>
    <w:lvl w:ilvl="0">
      <w:start w:val="1"/>
      <w:numFmt w:val="decimal"/>
      <w:lvlText w:val="%1."/>
      <w:lvlJc w:val="left"/>
      <w:rPr>
        <w:i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94417D8"/>
    <w:multiLevelType w:val="multilevel"/>
    <w:tmpl w:val="C5329B04"/>
    <w:styleLink w:val="WWNum27"/>
    <w:lvl w:ilvl="0">
      <w:start w:val="1"/>
      <w:numFmt w:val="decimal"/>
      <w:lvlText w:val="%1)"/>
      <w:lvlJc w:val="left"/>
      <w:rPr>
        <w:rFonts w:eastAsia="Times New Roman"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0BF73028"/>
    <w:multiLevelType w:val="multilevel"/>
    <w:tmpl w:val="3D08D4BA"/>
    <w:styleLink w:val="WW8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)"/>
      <w:lvlJc w:val="left"/>
      <w:rPr>
        <w:rFonts w:ascii="Arial" w:eastAsia="Times New Roman" w:hAnsi="Arial" w:cs="Arial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0C4E2D60"/>
    <w:multiLevelType w:val="multilevel"/>
    <w:tmpl w:val="7DBCF7AA"/>
    <w:lvl w:ilvl="0">
      <w:start w:val="1"/>
      <w:numFmt w:val="decimal"/>
      <w:lvlText w:val="%1."/>
      <w:lvlJc w:val="left"/>
      <w:pPr>
        <w:ind w:left="786" w:hanging="360"/>
      </w:pPr>
      <w:rPr>
        <w:rFonts w:ascii="Arial" w:eastAsia="Times New Roman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0DB87430"/>
    <w:multiLevelType w:val="hybridMultilevel"/>
    <w:tmpl w:val="C902CFEE"/>
    <w:lvl w:ilvl="0" w:tplc="AA88D94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DE23BE1"/>
    <w:multiLevelType w:val="hybridMultilevel"/>
    <w:tmpl w:val="C28E5EB2"/>
    <w:lvl w:ilvl="0" w:tplc="603425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FE15164"/>
    <w:multiLevelType w:val="hybridMultilevel"/>
    <w:tmpl w:val="6EECCBB0"/>
    <w:lvl w:ilvl="0" w:tplc="4D0E6F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6" w15:restartNumberingAfterBreak="0">
    <w:nsid w:val="12B43385"/>
    <w:multiLevelType w:val="hybridMultilevel"/>
    <w:tmpl w:val="84427024"/>
    <w:lvl w:ilvl="0" w:tplc="8E12C67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136D7076"/>
    <w:multiLevelType w:val="hybridMultilevel"/>
    <w:tmpl w:val="E1FC1688"/>
    <w:lvl w:ilvl="0" w:tplc="717C1B5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0" w15:restartNumberingAfterBreak="0">
    <w:nsid w:val="17793707"/>
    <w:multiLevelType w:val="multilevel"/>
    <w:tmpl w:val="DD081C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1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2" w15:restartNumberingAfterBreak="0">
    <w:nsid w:val="18454FA3"/>
    <w:multiLevelType w:val="hybridMultilevel"/>
    <w:tmpl w:val="57CE14CE"/>
    <w:lvl w:ilvl="0" w:tplc="81087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87208CB"/>
    <w:multiLevelType w:val="hybridMultilevel"/>
    <w:tmpl w:val="3372015E"/>
    <w:lvl w:ilvl="0" w:tplc="B90E07A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4" w15:restartNumberingAfterBreak="0">
    <w:nsid w:val="19FB6204"/>
    <w:multiLevelType w:val="multilevel"/>
    <w:tmpl w:val="D00ABECC"/>
    <w:styleLink w:val="WW8Num1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1BE96555"/>
    <w:multiLevelType w:val="hybridMultilevel"/>
    <w:tmpl w:val="30408432"/>
    <w:lvl w:ilvl="0" w:tplc="F41C68C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C563EBB"/>
    <w:multiLevelType w:val="hybridMultilevel"/>
    <w:tmpl w:val="8E0019F6"/>
    <w:lvl w:ilvl="0" w:tplc="6A965C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8" w15:restartNumberingAfterBreak="0">
    <w:nsid w:val="1CAC3336"/>
    <w:multiLevelType w:val="hybridMultilevel"/>
    <w:tmpl w:val="4F62E046"/>
    <w:lvl w:ilvl="0" w:tplc="469C581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1D3E7EB4"/>
    <w:multiLevelType w:val="hybridMultilevel"/>
    <w:tmpl w:val="8D74FC74"/>
    <w:styleLink w:val="WW8Num5711"/>
    <w:lvl w:ilvl="0" w:tplc="E16C7552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E0F5213"/>
    <w:multiLevelType w:val="multilevel"/>
    <w:tmpl w:val="1F845C4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1" w15:restartNumberingAfterBreak="0">
    <w:nsid w:val="1EAE4116"/>
    <w:multiLevelType w:val="hybridMultilevel"/>
    <w:tmpl w:val="578634C4"/>
    <w:lvl w:ilvl="0" w:tplc="D944B23E">
      <w:start w:val="1"/>
      <w:numFmt w:val="bullet"/>
      <w:lvlText w:val="−"/>
      <w:lvlJc w:val="left"/>
      <w:pPr>
        <w:ind w:left="11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2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1FCB728B"/>
    <w:multiLevelType w:val="hybridMultilevel"/>
    <w:tmpl w:val="0FC2DBE2"/>
    <w:lvl w:ilvl="0" w:tplc="936C14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0494BC1"/>
    <w:multiLevelType w:val="hybridMultilevel"/>
    <w:tmpl w:val="72A6B750"/>
    <w:lvl w:ilvl="0" w:tplc="1F10F4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0EC368E"/>
    <w:multiLevelType w:val="hybridMultilevel"/>
    <w:tmpl w:val="4E48952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11E379E"/>
    <w:multiLevelType w:val="multilevel"/>
    <w:tmpl w:val="E99CA5BA"/>
    <w:styleLink w:val="WWNum4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21347070"/>
    <w:multiLevelType w:val="multilevel"/>
    <w:tmpl w:val="847E801C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60" w15:restartNumberingAfterBreak="0">
    <w:nsid w:val="24E47192"/>
    <w:multiLevelType w:val="hybridMultilevel"/>
    <w:tmpl w:val="8FF2A652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253A5500"/>
    <w:multiLevelType w:val="multilevel"/>
    <w:tmpl w:val="692E9AB2"/>
    <w:styleLink w:val="WW8Num40"/>
    <w:lvl w:ilvl="0">
      <w:start w:val="1"/>
      <w:numFmt w:val="decimal"/>
      <w:lvlText w:val="%1."/>
      <w:lvlJc w:val="left"/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 w15:restartNumberingAfterBreak="0">
    <w:nsid w:val="254205E9"/>
    <w:multiLevelType w:val="multilevel"/>
    <w:tmpl w:val="E5325E9A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4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28DB14DB"/>
    <w:multiLevelType w:val="multilevel"/>
    <w:tmpl w:val="0415001F"/>
    <w:styleLink w:val="11111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6" w15:restartNumberingAfterBreak="0">
    <w:nsid w:val="29234F2B"/>
    <w:multiLevelType w:val="hybridMultilevel"/>
    <w:tmpl w:val="B2722FBC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 w15:restartNumberingAfterBreak="0">
    <w:nsid w:val="2B14640F"/>
    <w:multiLevelType w:val="hybridMultilevel"/>
    <w:tmpl w:val="CA84B7A2"/>
    <w:lvl w:ilvl="0" w:tplc="6AF80804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8" w15:restartNumberingAfterBreak="0">
    <w:nsid w:val="2C88203B"/>
    <w:multiLevelType w:val="hybridMultilevel"/>
    <w:tmpl w:val="4006A0D0"/>
    <w:lvl w:ilvl="0" w:tplc="ED0EB6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D042F4D"/>
    <w:multiLevelType w:val="hybridMultilevel"/>
    <w:tmpl w:val="48FC5BCA"/>
    <w:lvl w:ilvl="0" w:tplc="E7320C36">
      <w:start w:val="1"/>
      <w:numFmt w:val="decimal"/>
      <w:lvlText w:val="%1)"/>
      <w:lvlJc w:val="left"/>
      <w:pPr>
        <w:tabs>
          <w:tab w:val="num" w:pos="1137"/>
        </w:tabs>
        <w:ind w:left="11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57"/>
        </w:tabs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77"/>
        </w:tabs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97"/>
        </w:tabs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17"/>
        </w:tabs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37"/>
        </w:tabs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57"/>
        </w:tabs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77"/>
        </w:tabs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97"/>
        </w:tabs>
        <w:ind w:left="6897" w:hanging="180"/>
      </w:pPr>
    </w:lvl>
  </w:abstractNum>
  <w:abstractNum w:abstractNumId="70" w15:restartNumberingAfterBreak="0">
    <w:nsid w:val="2E1B6E3F"/>
    <w:multiLevelType w:val="multilevel"/>
    <w:tmpl w:val="B288A628"/>
    <w:styleLink w:val="WWNum6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31233C91"/>
    <w:multiLevelType w:val="multilevel"/>
    <w:tmpl w:val="8D101C08"/>
    <w:styleLink w:val="WWNum20"/>
    <w:lvl w:ilvl="0">
      <w:start w:val="1"/>
      <w:numFmt w:val="decimal"/>
      <w:lvlText w:val="%1)"/>
      <w:lvlJc w:val="left"/>
      <w:rPr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2" w15:restartNumberingAfterBreak="0">
    <w:nsid w:val="31780CA3"/>
    <w:multiLevelType w:val="hybridMultilevel"/>
    <w:tmpl w:val="A1B0515C"/>
    <w:lvl w:ilvl="0" w:tplc="FC840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3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5" w15:restartNumberingAfterBreak="0">
    <w:nsid w:val="333C397A"/>
    <w:multiLevelType w:val="hybridMultilevel"/>
    <w:tmpl w:val="5700F738"/>
    <w:lvl w:ilvl="0" w:tplc="83C8F988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4056AE5"/>
    <w:multiLevelType w:val="hybridMultilevel"/>
    <w:tmpl w:val="437EA6AC"/>
    <w:lvl w:ilvl="0" w:tplc="28DE41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78" w15:restartNumberingAfterBreak="0">
    <w:nsid w:val="34097319"/>
    <w:multiLevelType w:val="hybridMultilevel"/>
    <w:tmpl w:val="9BB6107A"/>
    <w:lvl w:ilvl="0" w:tplc="61C4FC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80" w15:restartNumberingAfterBreak="0">
    <w:nsid w:val="3459696B"/>
    <w:multiLevelType w:val="hybridMultilevel"/>
    <w:tmpl w:val="0CD83AAC"/>
    <w:lvl w:ilvl="0" w:tplc="BC301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3F6FA0"/>
    <w:multiLevelType w:val="multilevel"/>
    <w:tmpl w:val="248C9BAC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36C61924"/>
    <w:multiLevelType w:val="hybridMultilevel"/>
    <w:tmpl w:val="662C196C"/>
    <w:lvl w:ilvl="0" w:tplc="78A02E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 w15:restartNumberingAfterBreak="0">
    <w:nsid w:val="3C5010B9"/>
    <w:multiLevelType w:val="hybridMultilevel"/>
    <w:tmpl w:val="5600A942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6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7" w15:restartNumberingAfterBreak="0">
    <w:nsid w:val="3D117C66"/>
    <w:multiLevelType w:val="multilevel"/>
    <w:tmpl w:val="67E07D80"/>
    <w:styleLink w:val="WWNum18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8" w15:restartNumberingAfterBreak="0">
    <w:nsid w:val="3EAB6267"/>
    <w:multiLevelType w:val="multilevel"/>
    <w:tmpl w:val="AF8C11A0"/>
    <w:styleLink w:val="WW8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9" w15:restartNumberingAfterBreak="0">
    <w:nsid w:val="3F38062E"/>
    <w:multiLevelType w:val="hybridMultilevel"/>
    <w:tmpl w:val="86FE56F8"/>
    <w:styleLink w:val="WW8Num341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0" w15:restartNumberingAfterBreak="0">
    <w:nsid w:val="3FC80F19"/>
    <w:multiLevelType w:val="hybridMultilevel"/>
    <w:tmpl w:val="D21C07F4"/>
    <w:lvl w:ilvl="0" w:tplc="1CAECA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 w15:restartNumberingAfterBreak="0">
    <w:nsid w:val="3FE45397"/>
    <w:multiLevelType w:val="hybridMultilevel"/>
    <w:tmpl w:val="02E2D46E"/>
    <w:lvl w:ilvl="0" w:tplc="2EE0D0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0762A24"/>
    <w:multiLevelType w:val="hybridMultilevel"/>
    <w:tmpl w:val="A204E974"/>
    <w:lvl w:ilvl="0" w:tplc="DFA2CA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0F83CBD"/>
    <w:multiLevelType w:val="hybridMultilevel"/>
    <w:tmpl w:val="55F87C4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 w15:restartNumberingAfterBreak="0">
    <w:nsid w:val="411206D3"/>
    <w:multiLevelType w:val="multilevel"/>
    <w:tmpl w:val="DFAC85C8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6" w15:restartNumberingAfterBreak="0">
    <w:nsid w:val="41E95924"/>
    <w:multiLevelType w:val="multilevel"/>
    <w:tmpl w:val="E9B0AF1E"/>
    <w:styleLink w:val="WW8Num151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 w15:restartNumberingAfterBreak="0">
    <w:nsid w:val="424A48BF"/>
    <w:multiLevelType w:val="hybridMultilevel"/>
    <w:tmpl w:val="24A4F2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9" w15:restartNumberingAfterBreak="0">
    <w:nsid w:val="43DD33B1"/>
    <w:multiLevelType w:val="hybridMultilevel"/>
    <w:tmpl w:val="ED64D986"/>
    <w:lvl w:ilvl="0" w:tplc="8F3EA98C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0" w15:restartNumberingAfterBreak="0">
    <w:nsid w:val="44D56A7F"/>
    <w:multiLevelType w:val="hybridMultilevel"/>
    <w:tmpl w:val="BFAA8DC0"/>
    <w:lvl w:ilvl="0" w:tplc="B2B8E512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52C6575"/>
    <w:multiLevelType w:val="hybridMultilevel"/>
    <w:tmpl w:val="A28A1308"/>
    <w:lvl w:ilvl="0" w:tplc="82744504">
      <w:start w:val="1"/>
      <w:numFmt w:val="lowerLetter"/>
      <w:lvlText w:val="%1)"/>
      <w:lvlJc w:val="left"/>
      <w:pPr>
        <w:ind w:left="128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76066D0"/>
    <w:multiLevelType w:val="hybridMultilevel"/>
    <w:tmpl w:val="FECA3DE0"/>
    <w:lvl w:ilvl="0" w:tplc="46DCE89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7670A00"/>
    <w:multiLevelType w:val="hybridMultilevel"/>
    <w:tmpl w:val="1DF493CE"/>
    <w:lvl w:ilvl="0" w:tplc="D8CCA23A">
      <w:start w:val="1"/>
      <w:numFmt w:val="decimal"/>
      <w:lvlText w:val="%1)"/>
      <w:lvlJc w:val="left"/>
      <w:pPr>
        <w:ind w:left="90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4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 w15:restartNumberingAfterBreak="0">
    <w:nsid w:val="49377592"/>
    <w:multiLevelType w:val="multilevel"/>
    <w:tmpl w:val="80EC619A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6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7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8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9" w15:restartNumberingAfterBreak="0">
    <w:nsid w:val="4D1A1261"/>
    <w:multiLevelType w:val="hybridMultilevel"/>
    <w:tmpl w:val="8548B8E4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F292BFF"/>
    <w:multiLevelType w:val="hybridMultilevel"/>
    <w:tmpl w:val="DBA4BAFA"/>
    <w:lvl w:ilvl="0" w:tplc="B3AC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2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3" w15:restartNumberingAfterBreak="0">
    <w:nsid w:val="50440862"/>
    <w:multiLevelType w:val="hybridMultilevel"/>
    <w:tmpl w:val="7CA07336"/>
    <w:lvl w:ilvl="0" w:tplc="C12EA014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0B326CA"/>
    <w:multiLevelType w:val="multilevel"/>
    <w:tmpl w:val="7A0CBE92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5" w15:restartNumberingAfterBreak="0">
    <w:nsid w:val="50EB1C2F"/>
    <w:multiLevelType w:val="multilevel"/>
    <w:tmpl w:val="FD881514"/>
    <w:styleLink w:val="WW8Num4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6" w15:restartNumberingAfterBreak="0">
    <w:nsid w:val="512F5042"/>
    <w:multiLevelType w:val="multilevel"/>
    <w:tmpl w:val="5712C86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2EA2F6F"/>
    <w:multiLevelType w:val="hybridMultilevel"/>
    <w:tmpl w:val="8610B9B0"/>
    <w:lvl w:ilvl="0" w:tplc="0B86513E">
      <w:start w:val="1"/>
      <w:numFmt w:val="decimal"/>
      <w:lvlText w:val="%1)"/>
      <w:lvlJc w:val="left"/>
      <w:pPr>
        <w:ind w:left="1288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37908F6"/>
    <w:multiLevelType w:val="hybridMultilevel"/>
    <w:tmpl w:val="69961776"/>
    <w:lvl w:ilvl="0" w:tplc="8938AA20">
      <w:start w:val="1"/>
      <w:numFmt w:val="decimal"/>
      <w:lvlText w:val="%1)"/>
      <w:lvlJc w:val="left"/>
      <w:pPr>
        <w:tabs>
          <w:tab w:val="num" w:pos="1162"/>
        </w:tabs>
        <w:ind w:left="1162" w:hanging="45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ascii="Times New Roman" w:hAnsi="Times New Roman" w:cs="Times New Roman"/>
      </w:rPr>
    </w:lvl>
  </w:abstractNum>
  <w:abstractNum w:abstractNumId="119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0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1" w15:restartNumberingAfterBreak="0">
    <w:nsid w:val="54AA3AB1"/>
    <w:multiLevelType w:val="hybridMultilevel"/>
    <w:tmpl w:val="92566464"/>
    <w:lvl w:ilvl="0" w:tplc="D158DA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5001ABC"/>
    <w:multiLevelType w:val="hybridMultilevel"/>
    <w:tmpl w:val="B8D42C56"/>
    <w:lvl w:ilvl="0" w:tplc="5A40C7F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color w:val="auto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)"/>
      <w:lvlJc w:val="left"/>
      <w:pPr>
        <w:tabs>
          <w:tab w:val="num" w:pos="2433"/>
        </w:tabs>
        <w:ind w:left="2433" w:hanging="45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A82646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3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4" w15:restartNumberingAfterBreak="0">
    <w:nsid w:val="563A3709"/>
    <w:multiLevelType w:val="multilevel"/>
    <w:tmpl w:val="0CDA568C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5" w15:restartNumberingAfterBreak="0">
    <w:nsid w:val="57481C21"/>
    <w:multiLevelType w:val="multilevel"/>
    <w:tmpl w:val="9A92458C"/>
    <w:lvl w:ilvl="0">
      <w:start w:val="1"/>
      <w:numFmt w:val="decimal"/>
      <w:lvlText w:val="%1)"/>
      <w:lvlJc w:val="left"/>
      <w:rPr>
        <w:rFonts w:hint="default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6" w15:restartNumberingAfterBreak="0">
    <w:nsid w:val="575B0F36"/>
    <w:multiLevelType w:val="hybridMultilevel"/>
    <w:tmpl w:val="541ACF06"/>
    <w:lvl w:ilvl="0" w:tplc="A5BEDD0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8" w15:restartNumberingAfterBreak="0">
    <w:nsid w:val="57CF6BF7"/>
    <w:multiLevelType w:val="multilevel"/>
    <w:tmpl w:val="DD9E7320"/>
    <w:styleLink w:val="WW8Num7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9" w15:restartNumberingAfterBreak="0">
    <w:nsid w:val="57FB7525"/>
    <w:multiLevelType w:val="hybridMultilevel"/>
    <w:tmpl w:val="D07008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1" w15:restartNumberingAfterBreak="0">
    <w:nsid w:val="59DB7267"/>
    <w:multiLevelType w:val="multilevel"/>
    <w:tmpl w:val="49AE1194"/>
    <w:styleLink w:val="WWNum2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2" w15:restartNumberingAfterBreak="0">
    <w:nsid w:val="5AFA01CC"/>
    <w:multiLevelType w:val="hybridMultilevel"/>
    <w:tmpl w:val="53DA5378"/>
    <w:lvl w:ilvl="0" w:tplc="A678CB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B7A1C21"/>
    <w:multiLevelType w:val="hybridMultilevel"/>
    <w:tmpl w:val="9D4AA662"/>
    <w:lvl w:ilvl="0" w:tplc="8D3CCB8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BD076B9"/>
    <w:multiLevelType w:val="hybridMultilevel"/>
    <w:tmpl w:val="E6780E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36" w15:restartNumberingAfterBreak="0">
    <w:nsid w:val="5D5F5A14"/>
    <w:multiLevelType w:val="multilevel"/>
    <w:tmpl w:val="FB1E7AE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7" w15:restartNumberingAfterBreak="0">
    <w:nsid w:val="5DEF73D7"/>
    <w:multiLevelType w:val="multilevel"/>
    <w:tmpl w:val="D26856B4"/>
    <w:lvl w:ilvl="0">
      <w:start w:val="11"/>
      <w:numFmt w:val="decimal"/>
      <w:lvlText w:val="%1."/>
      <w:lvlJc w:val="left"/>
      <w:pPr>
        <w:tabs>
          <w:tab w:val="num" w:pos="57"/>
        </w:tabs>
        <w:ind w:left="1065" w:hanging="705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8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9" w15:restartNumberingAfterBreak="0">
    <w:nsid w:val="61B65A59"/>
    <w:multiLevelType w:val="multilevel"/>
    <w:tmpl w:val="82BCE5A6"/>
    <w:styleLink w:val="WWNum14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0" w15:restartNumberingAfterBreak="0">
    <w:nsid w:val="62BE6AA3"/>
    <w:multiLevelType w:val="hybridMultilevel"/>
    <w:tmpl w:val="764CD450"/>
    <w:lvl w:ilvl="0" w:tplc="921A863A">
      <w:start w:val="1"/>
      <w:numFmt w:val="bullet"/>
      <w:lvlText w:val=""/>
      <w:lvlJc w:val="left"/>
      <w:pPr>
        <w:ind w:left="1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141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2" w15:restartNumberingAfterBreak="0">
    <w:nsid w:val="64293594"/>
    <w:multiLevelType w:val="multilevel"/>
    <w:tmpl w:val="4A70155C"/>
    <w:styleLink w:val="WWNum2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3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4" w15:restartNumberingAfterBreak="0">
    <w:nsid w:val="658C7E2A"/>
    <w:multiLevelType w:val="hybridMultilevel"/>
    <w:tmpl w:val="7152C152"/>
    <w:lvl w:ilvl="0" w:tplc="ACCED2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5DE307F"/>
    <w:multiLevelType w:val="multilevel"/>
    <w:tmpl w:val="2332770A"/>
    <w:styleLink w:val="WWNum15"/>
    <w:lvl w:ilvl="0">
      <w:start w:val="1"/>
      <w:numFmt w:val="decimal"/>
      <w:lvlText w:val="%1."/>
      <w:lvlJc w:val="left"/>
      <w:rPr>
        <w:rFonts w:cs="Arial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46" w15:restartNumberingAfterBreak="0">
    <w:nsid w:val="662970E6"/>
    <w:multiLevelType w:val="multilevel"/>
    <w:tmpl w:val="060AF792"/>
    <w:styleLink w:val="WWNum1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7" w15:restartNumberingAfterBreak="0">
    <w:nsid w:val="668F39A9"/>
    <w:multiLevelType w:val="multilevel"/>
    <w:tmpl w:val="D16E10AC"/>
    <w:lvl w:ilvl="0">
      <w:start w:val="1"/>
      <w:numFmt w:val="decimal"/>
      <w:lvlText w:val="%1."/>
      <w:lvlJc w:val="left"/>
      <w:pPr>
        <w:tabs>
          <w:tab w:val="num" w:pos="57"/>
        </w:tabs>
        <w:ind w:left="1065" w:hanging="705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8" w15:restartNumberingAfterBreak="0">
    <w:nsid w:val="66C03337"/>
    <w:multiLevelType w:val="multilevel"/>
    <w:tmpl w:val="E716D8B8"/>
    <w:styleLink w:val="WW8Num45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49" w15:restartNumberingAfterBreak="0">
    <w:nsid w:val="66E51C0B"/>
    <w:multiLevelType w:val="multilevel"/>
    <w:tmpl w:val="0A025E2C"/>
    <w:styleLink w:val="WWNum16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0" w15:restartNumberingAfterBreak="0">
    <w:nsid w:val="67C2529E"/>
    <w:multiLevelType w:val="hybridMultilevel"/>
    <w:tmpl w:val="5B704E30"/>
    <w:lvl w:ilvl="0" w:tplc="D7883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9290A4B"/>
    <w:multiLevelType w:val="multilevel"/>
    <w:tmpl w:val="9C12DA82"/>
    <w:styleLink w:val="WW8Num551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2" w15:restartNumberingAfterBreak="0">
    <w:nsid w:val="69790E25"/>
    <w:multiLevelType w:val="hybridMultilevel"/>
    <w:tmpl w:val="74264DDE"/>
    <w:lvl w:ilvl="0" w:tplc="A1CCAE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54" w15:restartNumberingAfterBreak="0">
    <w:nsid w:val="6B4D4284"/>
    <w:multiLevelType w:val="multilevel"/>
    <w:tmpl w:val="023C0240"/>
    <w:styleLink w:val="WWNum2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5" w15:restartNumberingAfterBreak="0">
    <w:nsid w:val="6B5A19F7"/>
    <w:multiLevelType w:val="multilevel"/>
    <w:tmpl w:val="2A8A5C80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6" w15:restartNumberingAfterBreak="0">
    <w:nsid w:val="6C9E4777"/>
    <w:multiLevelType w:val="hybridMultilevel"/>
    <w:tmpl w:val="ED1003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7" w15:restartNumberingAfterBreak="0">
    <w:nsid w:val="6D257C42"/>
    <w:multiLevelType w:val="hybridMultilevel"/>
    <w:tmpl w:val="0DD28652"/>
    <w:lvl w:ilvl="0" w:tplc="840AE6F4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8" w15:restartNumberingAfterBreak="0">
    <w:nsid w:val="6D907553"/>
    <w:multiLevelType w:val="hybridMultilevel"/>
    <w:tmpl w:val="855A56C4"/>
    <w:lvl w:ilvl="0" w:tplc="E86E62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DD710D2"/>
    <w:multiLevelType w:val="hybridMultilevel"/>
    <w:tmpl w:val="CD92F974"/>
    <w:lvl w:ilvl="0" w:tplc="5F6E59DC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0" w15:restartNumberingAfterBreak="0">
    <w:nsid w:val="6F171760"/>
    <w:multiLevelType w:val="multilevel"/>
    <w:tmpl w:val="AD367CC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1" w15:restartNumberingAfterBreak="0">
    <w:nsid w:val="6F1A1718"/>
    <w:multiLevelType w:val="hybridMultilevel"/>
    <w:tmpl w:val="98E40ABE"/>
    <w:lvl w:ilvl="0" w:tplc="65029302">
      <w:start w:val="2"/>
      <w:numFmt w:val="decimal"/>
      <w:lvlText w:val="%1."/>
      <w:lvlJc w:val="left"/>
      <w:pPr>
        <w:tabs>
          <w:tab w:val="num" w:pos="1106"/>
        </w:tabs>
        <w:ind w:left="1106" w:hanging="397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06F1442"/>
    <w:multiLevelType w:val="multilevel"/>
    <w:tmpl w:val="2154F946"/>
    <w:styleLink w:val="WWNum13"/>
    <w:lvl w:ilvl="0">
      <w:start w:val="1"/>
      <w:numFmt w:val="decimal"/>
      <w:lvlText w:val="%1."/>
      <w:lvlJc w:val="left"/>
      <w:rPr>
        <w:rFonts w:cs="Arial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3" w15:restartNumberingAfterBreak="0">
    <w:nsid w:val="71D66A89"/>
    <w:multiLevelType w:val="multilevel"/>
    <w:tmpl w:val="D09C855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4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5" w15:restartNumberingAfterBreak="0">
    <w:nsid w:val="732A68B0"/>
    <w:multiLevelType w:val="multilevel"/>
    <w:tmpl w:val="5E2293C0"/>
    <w:styleLink w:val="WWNum21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  <w:rPr>
        <w:b/>
        <w:bCs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6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7" w15:restartNumberingAfterBreak="0">
    <w:nsid w:val="74B35605"/>
    <w:multiLevelType w:val="hybridMultilevel"/>
    <w:tmpl w:val="890C3A7A"/>
    <w:lvl w:ilvl="0" w:tplc="6E94AB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D750D77C">
      <w:start w:val="1"/>
      <w:numFmt w:val="decimal"/>
      <w:lvlText w:val="%2)"/>
      <w:lvlJc w:val="left"/>
      <w:pPr>
        <w:ind w:left="1575" w:hanging="495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5482201"/>
    <w:multiLevelType w:val="hybridMultilevel"/>
    <w:tmpl w:val="8B909DE8"/>
    <w:styleLink w:val="WWNum153"/>
    <w:lvl w:ilvl="0" w:tplc="4A90EF52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0" w15:restartNumberingAfterBreak="0">
    <w:nsid w:val="787857FE"/>
    <w:multiLevelType w:val="multilevel"/>
    <w:tmpl w:val="CC6AA914"/>
    <w:styleLink w:val="WW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eastAsia="Times New Roman"/>
      </w:rPr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1" w15:restartNumberingAfterBreak="0">
    <w:nsid w:val="7A987803"/>
    <w:multiLevelType w:val="hybridMultilevel"/>
    <w:tmpl w:val="A2088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ACD6321"/>
    <w:multiLevelType w:val="hybridMultilevel"/>
    <w:tmpl w:val="5C9EAA5C"/>
    <w:lvl w:ilvl="0" w:tplc="2A18323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 w:tplc="957657B8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3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4" w15:restartNumberingAfterBreak="0">
    <w:nsid w:val="7B3606B0"/>
    <w:multiLevelType w:val="multilevel"/>
    <w:tmpl w:val="3F04FF6A"/>
    <w:styleLink w:val="WW8Num98"/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  <w:rPr>
        <w:rFonts w:ascii="Times New Roman" w:hAnsi="Times New Roman"/>
        <w:b w:val="0"/>
        <w:i w:val="0"/>
        <w:sz w:val="24"/>
        <w:szCs w:val="24"/>
      </w:rPr>
    </w:lvl>
    <w:lvl w:ilvl="4">
      <w:start w:val="1"/>
      <w:numFmt w:val="decimal"/>
      <w:lvlText w:val="%5."/>
      <w:lvlJc w:val="left"/>
      <w:rPr>
        <w:rFonts w:hint="default"/>
        <w:b w:val="0"/>
        <w:i w:val="0"/>
        <w:color w:val="000000"/>
        <w:sz w:val="20"/>
        <w:szCs w:val="20"/>
      </w:rPr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5" w15:restartNumberingAfterBreak="0">
    <w:nsid w:val="7E431D9A"/>
    <w:multiLevelType w:val="hybridMultilevel"/>
    <w:tmpl w:val="B70A73F0"/>
    <w:styleLink w:val="WW8Num481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EFE31CB"/>
    <w:multiLevelType w:val="hybridMultilevel"/>
    <w:tmpl w:val="E34A0C5E"/>
    <w:lvl w:ilvl="0" w:tplc="7BA4D86A">
      <w:start w:val="6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num w:numId="1">
    <w:abstractNumId w:val="44"/>
  </w:num>
  <w:num w:numId="2">
    <w:abstractNumId w:val="65"/>
  </w:num>
  <w:num w:numId="3">
    <w:abstractNumId w:val="135"/>
  </w:num>
  <w:num w:numId="4">
    <w:abstractNumId w:val="98"/>
  </w:num>
  <w:num w:numId="5">
    <w:abstractNumId w:val="58"/>
  </w:num>
  <w:num w:numId="6">
    <w:abstractNumId w:val="148"/>
  </w:num>
  <w:num w:numId="7">
    <w:abstractNumId w:val="111"/>
  </w:num>
  <w:num w:numId="8">
    <w:abstractNumId w:val="79"/>
  </w:num>
  <w:num w:numId="9">
    <w:abstractNumId w:val="123"/>
  </w:num>
  <w:num w:numId="10">
    <w:abstractNumId w:val="41"/>
  </w:num>
  <w:num w:numId="11">
    <w:abstractNumId w:val="153"/>
  </w:num>
  <w:num w:numId="12">
    <w:abstractNumId w:val="86"/>
  </w:num>
  <w:num w:numId="13">
    <w:abstractNumId w:val="17"/>
  </w:num>
  <w:num w:numId="14">
    <w:abstractNumId w:val="77"/>
  </w:num>
  <w:num w:numId="15">
    <w:abstractNumId w:val="164"/>
  </w:num>
  <w:num w:numId="16">
    <w:abstractNumId w:val="52"/>
  </w:num>
  <w:num w:numId="17">
    <w:abstractNumId w:val="108"/>
  </w:num>
  <w:num w:numId="18">
    <w:abstractNumId w:val="20"/>
  </w:num>
  <w:num w:numId="19">
    <w:abstractNumId w:val="120"/>
  </w:num>
  <w:num w:numId="20">
    <w:abstractNumId w:val="106"/>
  </w:num>
  <w:num w:numId="21">
    <w:abstractNumId w:val="130"/>
  </w:num>
  <w:num w:numId="22">
    <w:abstractNumId w:val="47"/>
  </w:num>
  <w:num w:numId="23">
    <w:abstractNumId w:val="104"/>
  </w:num>
  <w:num w:numId="24">
    <w:abstractNumId w:val="112"/>
  </w:num>
  <w:num w:numId="25">
    <w:abstractNumId w:val="91"/>
  </w:num>
  <w:num w:numId="26">
    <w:abstractNumId w:val="84"/>
  </w:num>
  <w:num w:numId="27">
    <w:abstractNumId w:val="73"/>
  </w:num>
  <w:num w:numId="28">
    <w:abstractNumId w:val="96"/>
  </w:num>
  <w:num w:numId="29">
    <w:abstractNumId w:val="166"/>
  </w:num>
  <w:num w:numId="30">
    <w:abstractNumId w:val="169"/>
  </w:num>
  <w:num w:numId="31">
    <w:abstractNumId w:val="74"/>
  </w:num>
  <w:num w:numId="32">
    <w:abstractNumId w:val="63"/>
  </w:num>
  <w:num w:numId="33">
    <w:abstractNumId w:val="82"/>
  </w:num>
  <w:num w:numId="34">
    <w:abstractNumId w:val="25"/>
  </w:num>
  <w:num w:numId="35">
    <w:abstractNumId w:val="127"/>
  </w:num>
  <w:num w:numId="36">
    <w:abstractNumId w:val="173"/>
  </w:num>
  <w:num w:numId="37">
    <w:abstractNumId w:val="143"/>
  </w:num>
  <w:num w:numId="38">
    <w:abstractNumId w:val="138"/>
  </w:num>
  <w:num w:numId="39">
    <w:abstractNumId w:val="141"/>
  </w:num>
  <w:num w:numId="40">
    <w:abstractNumId w:val="21"/>
  </w:num>
  <w:num w:numId="41">
    <w:abstractNumId w:val="35"/>
  </w:num>
  <w:num w:numId="42">
    <w:abstractNumId w:val="37"/>
  </w:num>
  <w:num w:numId="43">
    <w:abstractNumId w:val="39"/>
  </w:num>
  <w:num w:numId="44">
    <w:abstractNumId w:val="64"/>
  </w:num>
  <w:num w:numId="45">
    <w:abstractNumId w:val="105"/>
  </w:num>
  <w:num w:numId="46">
    <w:abstractNumId w:val="107"/>
  </w:num>
  <w:num w:numId="47">
    <w:abstractNumId w:val="119"/>
  </w:num>
  <w:num w:numId="48">
    <w:abstractNumId w:val="128"/>
    <w:lvlOverride w:ilvl="0">
      <w:lvl w:ilvl="0">
        <w:start w:val="1"/>
        <w:numFmt w:val="decimal"/>
        <w:lvlText w:val="%1."/>
        <w:lvlJc w:val="left"/>
      </w:lvl>
    </w:lvlOverride>
  </w:num>
  <w:num w:numId="49">
    <w:abstractNumId w:val="62"/>
  </w:num>
  <w:num w:numId="50">
    <w:abstractNumId w:val="136"/>
  </w:num>
  <w:num w:numId="51">
    <w:abstractNumId w:val="22"/>
  </w:num>
  <w:num w:numId="52">
    <w:abstractNumId w:val="124"/>
  </w:num>
  <w:num w:numId="53">
    <w:abstractNumId w:val="114"/>
  </w:num>
  <w:num w:numId="54">
    <w:abstractNumId w:val="81"/>
  </w:num>
  <w:num w:numId="55">
    <w:abstractNumId w:val="170"/>
  </w:num>
  <w:num w:numId="56">
    <w:abstractNumId w:val="139"/>
  </w:num>
  <w:num w:numId="57">
    <w:abstractNumId w:val="149"/>
  </w:num>
  <w:num w:numId="58">
    <w:abstractNumId w:val="146"/>
  </w:num>
  <w:num w:numId="59">
    <w:abstractNumId w:val="71"/>
  </w:num>
  <w:num w:numId="60">
    <w:abstractNumId w:val="142"/>
  </w:num>
  <w:num w:numId="61">
    <w:abstractNumId w:val="154"/>
  </w:num>
  <w:num w:numId="62">
    <w:abstractNumId w:val="131"/>
  </w:num>
  <w:num w:numId="63">
    <w:abstractNumId w:val="88"/>
  </w:num>
  <w:num w:numId="64">
    <w:abstractNumId w:val="28"/>
  </w:num>
  <w:num w:numId="65">
    <w:abstractNumId w:val="29"/>
  </w:num>
  <w:num w:numId="66">
    <w:abstractNumId w:val="56"/>
  </w:num>
  <w:num w:numId="67">
    <w:abstractNumId w:val="70"/>
  </w:num>
  <w:num w:numId="68">
    <w:abstractNumId w:val="87"/>
  </w:num>
  <w:num w:numId="69">
    <w:abstractNumId w:val="145"/>
  </w:num>
  <w:num w:numId="70">
    <w:abstractNumId w:val="155"/>
  </w:num>
  <w:num w:numId="71">
    <w:abstractNumId w:val="162"/>
  </w:num>
  <w:num w:numId="72">
    <w:abstractNumId w:val="165"/>
  </w:num>
  <w:num w:numId="73">
    <w:abstractNumId w:val="110"/>
  </w:num>
  <w:num w:numId="74">
    <w:abstractNumId w:val="126"/>
  </w:num>
  <w:num w:numId="75">
    <w:abstractNumId w:val="46"/>
  </w:num>
  <w:num w:numId="76">
    <w:abstractNumId w:val="53"/>
  </w:num>
  <w:num w:numId="77">
    <w:abstractNumId w:val="34"/>
  </w:num>
  <w:num w:numId="78">
    <w:abstractNumId w:val="92"/>
  </w:num>
  <w:num w:numId="79">
    <w:abstractNumId w:val="101"/>
  </w:num>
  <w:num w:numId="80">
    <w:abstractNumId w:val="90"/>
  </w:num>
  <w:num w:numId="81">
    <w:abstractNumId w:val="121"/>
  </w:num>
  <w:num w:numId="82">
    <w:abstractNumId w:val="26"/>
  </w:num>
  <w:num w:numId="83">
    <w:abstractNumId w:val="27"/>
  </w:num>
  <w:num w:numId="84">
    <w:abstractNumId w:val="132"/>
  </w:num>
  <w:num w:numId="85">
    <w:abstractNumId w:val="24"/>
  </w:num>
  <w:num w:numId="86">
    <w:abstractNumId w:val="144"/>
  </w:num>
  <w:num w:numId="87">
    <w:abstractNumId w:val="116"/>
  </w:num>
  <w:num w:numId="88">
    <w:abstractNumId w:val="31"/>
  </w:num>
  <w:num w:numId="89">
    <w:abstractNumId w:val="174"/>
  </w:num>
  <w:num w:numId="90">
    <w:abstractNumId w:val="61"/>
  </w:num>
  <w:num w:numId="91">
    <w:abstractNumId w:val="30"/>
  </w:num>
  <w:num w:numId="92">
    <w:abstractNumId w:val="115"/>
  </w:num>
  <w:num w:numId="93">
    <w:abstractNumId w:val="167"/>
  </w:num>
  <w:num w:numId="94">
    <w:abstractNumId w:val="40"/>
  </w:num>
  <w:num w:numId="95">
    <w:abstractNumId w:val="80"/>
  </w:num>
  <w:num w:numId="96">
    <w:abstractNumId w:val="175"/>
  </w:num>
  <w:num w:numId="97">
    <w:abstractNumId w:val="18"/>
  </w:num>
  <w:num w:numId="98">
    <w:abstractNumId w:val="140"/>
  </w:num>
  <w:num w:numId="99">
    <w:abstractNumId w:val="3"/>
  </w:num>
  <w:num w:numId="100">
    <w:abstractNumId w:val="10"/>
  </w:num>
  <w:num w:numId="101">
    <w:abstractNumId w:val="13"/>
  </w:num>
  <w:num w:numId="102">
    <w:abstractNumId w:val="33"/>
  </w:num>
  <w:num w:numId="103">
    <w:abstractNumId w:val="102"/>
  </w:num>
  <w:num w:numId="104">
    <w:abstractNumId w:val="159"/>
  </w:num>
  <w:num w:numId="105">
    <w:abstractNumId w:val="45"/>
  </w:num>
  <w:num w:numId="106">
    <w:abstractNumId w:val="152"/>
  </w:num>
  <w:num w:numId="107">
    <w:abstractNumId w:val="97"/>
  </w:num>
  <w:num w:numId="108">
    <w:abstractNumId w:val="16"/>
  </w:num>
  <w:num w:numId="109">
    <w:abstractNumId w:val="50"/>
  </w:num>
  <w:num w:numId="110">
    <w:abstractNumId w:val="117"/>
  </w:num>
  <w:num w:numId="111">
    <w:abstractNumId w:val="129"/>
  </w:num>
  <w:num w:numId="112">
    <w:abstractNumId w:val="99"/>
  </w:num>
  <w:num w:numId="113">
    <w:abstractNumId w:val="156"/>
  </w:num>
  <w:num w:numId="114">
    <w:abstractNumId w:val="48"/>
  </w:num>
  <w:num w:numId="115">
    <w:abstractNumId w:val="0"/>
  </w:num>
  <w:num w:numId="116">
    <w:abstractNumId w:val="89"/>
    <w:lvlOverride w:ilvl="0">
      <w:lvl w:ilvl="0" w:tplc="EFD2FB6A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</w:num>
  <w:num w:numId="117">
    <w:abstractNumId w:val="147"/>
  </w:num>
  <w:num w:numId="118">
    <w:abstractNumId w:val="59"/>
  </w:num>
  <w:num w:numId="119">
    <w:abstractNumId w:val="151"/>
  </w:num>
  <w:num w:numId="120">
    <w:abstractNumId w:val="23"/>
  </w:num>
  <w:num w:numId="121">
    <w:abstractNumId w:val="133"/>
  </w:num>
  <w:num w:numId="122">
    <w:abstractNumId w:val="122"/>
  </w:num>
  <w:num w:numId="123">
    <w:abstractNumId w:val="172"/>
  </w:num>
  <w:num w:numId="124">
    <w:abstractNumId w:val="69"/>
  </w:num>
  <w:num w:numId="125">
    <w:abstractNumId w:val="118"/>
  </w:num>
  <w:num w:numId="126">
    <w:abstractNumId w:val="67"/>
  </w:num>
  <w:num w:numId="127">
    <w:abstractNumId w:val="93"/>
  </w:num>
  <w:num w:numId="128">
    <w:abstractNumId w:val="161"/>
  </w:num>
  <w:num w:numId="129">
    <w:abstractNumId w:val="72"/>
  </w:num>
  <w:num w:numId="130">
    <w:abstractNumId w:val="43"/>
  </w:num>
  <w:num w:numId="131">
    <w:abstractNumId w:val="103"/>
  </w:num>
  <w:num w:numId="132">
    <w:abstractNumId w:val="171"/>
  </w:num>
  <w:num w:numId="133">
    <w:abstractNumId w:val="66"/>
  </w:num>
  <w:num w:numId="134">
    <w:abstractNumId w:val="51"/>
  </w:num>
  <w:num w:numId="135">
    <w:abstractNumId w:val="158"/>
  </w:num>
  <w:num w:numId="136">
    <w:abstractNumId w:val="109"/>
  </w:num>
  <w:num w:numId="137">
    <w:abstractNumId w:val="94"/>
  </w:num>
  <w:num w:numId="138">
    <w:abstractNumId w:val="134"/>
  </w:num>
  <w:num w:numId="139">
    <w:abstractNumId w:val="100"/>
  </w:num>
  <w:num w:numId="140">
    <w:abstractNumId w:val="113"/>
  </w:num>
  <w:num w:numId="141">
    <w:abstractNumId w:val="60"/>
  </w:num>
  <w:num w:numId="142">
    <w:abstractNumId w:val="75"/>
  </w:num>
  <w:num w:numId="143">
    <w:abstractNumId w:val="37"/>
    <w:lvlOverride w:ilvl="0">
      <w:lvl w:ilvl="0">
        <w:start w:val="1"/>
        <w:numFmt w:val="decimal"/>
        <w:lvlText w:val="%1."/>
        <w:lvlJc w:val="left"/>
        <w:pPr>
          <w:ind w:left="0" w:firstLine="0"/>
        </w:pPr>
        <w:rPr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0" w:firstLine="0"/>
        </w:pPr>
      </w:lvl>
    </w:lvlOverride>
  </w:num>
  <w:num w:numId="144">
    <w:abstractNumId w:val="128"/>
    <w:lvlOverride w:ilvl="0">
      <w:lvl w:ilvl="0">
        <w:start w:val="1"/>
        <w:numFmt w:val="decimal"/>
        <w:lvlText w:val="%1)"/>
        <w:lvlJc w:val="left"/>
        <w:pPr>
          <w:ind w:left="0" w:firstLine="0"/>
        </w:pPr>
      </w:lvl>
    </w:lvlOverride>
  </w:num>
  <w:num w:numId="145">
    <w:abstractNumId w:val="42"/>
  </w:num>
  <w:num w:numId="146">
    <w:abstractNumId w:val="157"/>
  </w:num>
  <w:num w:numId="147">
    <w:abstractNumId w:val="32"/>
  </w:num>
  <w:num w:numId="148">
    <w:abstractNumId w:val="38"/>
  </w:num>
  <w:num w:numId="149">
    <w:abstractNumId w:val="83"/>
  </w:num>
  <w:num w:numId="150">
    <w:abstractNumId w:val="49"/>
  </w:num>
  <w:num w:numId="151">
    <w:abstractNumId w:val="76"/>
  </w:num>
  <w:num w:numId="152">
    <w:abstractNumId w:val="68"/>
  </w:num>
  <w:num w:numId="153">
    <w:abstractNumId w:val="176"/>
  </w:num>
  <w:num w:numId="154">
    <w:abstractNumId w:val="54"/>
  </w:num>
  <w:num w:numId="155">
    <w:abstractNumId w:val="19"/>
  </w:num>
  <w:num w:numId="156">
    <w:abstractNumId w:val="137"/>
  </w:num>
  <w:num w:numId="157">
    <w:abstractNumId w:val="85"/>
  </w:num>
  <w:num w:numId="158">
    <w:abstractNumId w:val="36"/>
  </w:num>
  <w:num w:numId="159">
    <w:abstractNumId w:val="44"/>
    <w:lvlOverride w:ilvl="0">
      <w:lvl w:ilvl="0">
        <w:start w:val="1"/>
        <w:numFmt w:val="decimal"/>
        <w:lvlText w:val="%1."/>
        <w:lvlJc w:val="left"/>
        <w:pPr>
          <w:tabs>
            <w:tab w:val="num" w:pos="1065"/>
          </w:tabs>
          <w:ind w:left="1065" w:hanging="705"/>
        </w:pPr>
        <w:rPr>
          <w:rFonts w:cs="Times New Roman" w:hint="default"/>
          <w:sz w:val="22"/>
          <w:szCs w:val="22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60">
    <w:abstractNumId w:val="168"/>
  </w:num>
  <w:num w:numId="161">
    <w:abstractNumId w:val="55"/>
  </w:num>
  <w:num w:numId="162">
    <w:abstractNumId w:val="125"/>
  </w:num>
  <w:num w:numId="163">
    <w:abstractNumId w:val="163"/>
  </w:num>
  <w:num w:numId="164">
    <w:abstractNumId w:val="78"/>
  </w:num>
  <w:num w:numId="165">
    <w:abstractNumId w:val="150"/>
  </w:num>
  <w:num w:numId="166">
    <w:abstractNumId w:val="89"/>
  </w:num>
  <w:num w:numId="167">
    <w:abstractNumId w:val="128"/>
  </w:num>
  <w:num w:numId="168">
    <w:abstractNumId w:val="57"/>
  </w:num>
  <w:num w:numId="169">
    <w:abstractNumId w:val="160"/>
  </w:num>
  <w:num w:numId="170">
    <w:abstractNumId w:val="95"/>
  </w:num>
  <w:numIdMacAtCleanup w:val="1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C2"/>
    <w:rsid w:val="000001D9"/>
    <w:rsid w:val="00000204"/>
    <w:rsid w:val="0000046D"/>
    <w:rsid w:val="000007B9"/>
    <w:rsid w:val="00000DF4"/>
    <w:rsid w:val="000016FB"/>
    <w:rsid w:val="00001AC7"/>
    <w:rsid w:val="00001CF2"/>
    <w:rsid w:val="0000206A"/>
    <w:rsid w:val="00002CA4"/>
    <w:rsid w:val="00003EC1"/>
    <w:rsid w:val="00004A8B"/>
    <w:rsid w:val="00004E44"/>
    <w:rsid w:val="00005244"/>
    <w:rsid w:val="00005FEA"/>
    <w:rsid w:val="0000641B"/>
    <w:rsid w:val="00007468"/>
    <w:rsid w:val="0000754F"/>
    <w:rsid w:val="00007C4B"/>
    <w:rsid w:val="00007F45"/>
    <w:rsid w:val="0001140D"/>
    <w:rsid w:val="00011B85"/>
    <w:rsid w:val="000122EA"/>
    <w:rsid w:val="00012E9C"/>
    <w:rsid w:val="00013A04"/>
    <w:rsid w:val="00013DC6"/>
    <w:rsid w:val="00014CC4"/>
    <w:rsid w:val="00014EA5"/>
    <w:rsid w:val="00014F65"/>
    <w:rsid w:val="000155DE"/>
    <w:rsid w:val="00015F13"/>
    <w:rsid w:val="000161BF"/>
    <w:rsid w:val="000162E0"/>
    <w:rsid w:val="0001663E"/>
    <w:rsid w:val="0001730E"/>
    <w:rsid w:val="00017979"/>
    <w:rsid w:val="000200F6"/>
    <w:rsid w:val="000208B4"/>
    <w:rsid w:val="000209FC"/>
    <w:rsid w:val="00021237"/>
    <w:rsid w:val="000215E1"/>
    <w:rsid w:val="00021620"/>
    <w:rsid w:val="00021F01"/>
    <w:rsid w:val="000224E9"/>
    <w:rsid w:val="0002251B"/>
    <w:rsid w:val="000230FF"/>
    <w:rsid w:val="000235B2"/>
    <w:rsid w:val="0002374B"/>
    <w:rsid w:val="00023DA2"/>
    <w:rsid w:val="000246CB"/>
    <w:rsid w:val="0002483D"/>
    <w:rsid w:val="0002589F"/>
    <w:rsid w:val="00026698"/>
    <w:rsid w:val="000266D6"/>
    <w:rsid w:val="0002696E"/>
    <w:rsid w:val="00026A0E"/>
    <w:rsid w:val="00026D9C"/>
    <w:rsid w:val="00027070"/>
    <w:rsid w:val="00030ADE"/>
    <w:rsid w:val="00030CD9"/>
    <w:rsid w:val="000313FB"/>
    <w:rsid w:val="00031409"/>
    <w:rsid w:val="00031902"/>
    <w:rsid w:val="000321A8"/>
    <w:rsid w:val="00032671"/>
    <w:rsid w:val="00032A7D"/>
    <w:rsid w:val="00032D9A"/>
    <w:rsid w:val="00033257"/>
    <w:rsid w:val="00033860"/>
    <w:rsid w:val="00033FCA"/>
    <w:rsid w:val="0003452A"/>
    <w:rsid w:val="00034A30"/>
    <w:rsid w:val="0003560A"/>
    <w:rsid w:val="0003571D"/>
    <w:rsid w:val="0003599B"/>
    <w:rsid w:val="000364B4"/>
    <w:rsid w:val="00036868"/>
    <w:rsid w:val="00036923"/>
    <w:rsid w:val="00036F58"/>
    <w:rsid w:val="0004059C"/>
    <w:rsid w:val="00041282"/>
    <w:rsid w:val="0004239A"/>
    <w:rsid w:val="000423C2"/>
    <w:rsid w:val="00043B7A"/>
    <w:rsid w:val="0004492A"/>
    <w:rsid w:val="00044B7D"/>
    <w:rsid w:val="00044F9D"/>
    <w:rsid w:val="00045DD5"/>
    <w:rsid w:val="000463D3"/>
    <w:rsid w:val="0004797B"/>
    <w:rsid w:val="00047B6E"/>
    <w:rsid w:val="00050164"/>
    <w:rsid w:val="000501F0"/>
    <w:rsid w:val="00050E5D"/>
    <w:rsid w:val="00050F56"/>
    <w:rsid w:val="00051366"/>
    <w:rsid w:val="0005224D"/>
    <w:rsid w:val="00052ADF"/>
    <w:rsid w:val="00052AF8"/>
    <w:rsid w:val="00052B97"/>
    <w:rsid w:val="000536A2"/>
    <w:rsid w:val="00054731"/>
    <w:rsid w:val="00054AE8"/>
    <w:rsid w:val="00054E74"/>
    <w:rsid w:val="00054F76"/>
    <w:rsid w:val="00055255"/>
    <w:rsid w:val="000561D0"/>
    <w:rsid w:val="00060036"/>
    <w:rsid w:val="00060529"/>
    <w:rsid w:val="000606F1"/>
    <w:rsid w:val="000610F3"/>
    <w:rsid w:val="00061183"/>
    <w:rsid w:val="00061AF3"/>
    <w:rsid w:val="00061DAF"/>
    <w:rsid w:val="00061E1F"/>
    <w:rsid w:val="00062B89"/>
    <w:rsid w:val="00064032"/>
    <w:rsid w:val="000652C9"/>
    <w:rsid w:val="0006559C"/>
    <w:rsid w:val="00065817"/>
    <w:rsid w:val="00065B7F"/>
    <w:rsid w:val="00065DA9"/>
    <w:rsid w:val="00065FF0"/>
    <w:rsid w:val="0006606F"/>
    <w:rsid w:val="00066EBE"/>
    <w:rsid w:val="00067B26"/>
    <w:rsid w:val="0007015E"/>
    <w:rsid w:val="00070F99"/>
    <w:rsid w:val="000719C3"/>
    <w:rsid w:val="000719CC"/>
    <w:rsid w:val="00071C89"/>
    <w:rsid w:val="000725AE"/>
    <w:rsid w:val="0007288D"/>
    <w:rsid w:val="00073044"/>
    <w:rsid w:val="000730ED"/>
    <w:rsid w:val="00073A57"/>
    <w:rsid w:val="00073ADB"/>
    <w:rsid w:val="00073D12"/>
    <w:rsid w:val="00073FC3"/>
    <w:rsid w:val="000754D7"/>
    <w:rsid w:val="00075902"/>
    <w:rsid w:val="00075DD8"/>
    <w:rsid w:val="00075FA7"/>
    <w:rsid w:val="0007681A"/>
    <w:rsid w:val="00080081"/>
    <w:rsid w:val="00080120"/>
    <w:rsid w:val="00080932"/>
    <w:rsid w:val="00080D64"/>
    <w:rsid w:val="00082020"/>
    <w:rsid w:val="0008213D"/>
    <w:rsid w:val="00082DE4"/>
    <w:rsid w:val="00083DF4"/>
    <w:rsid w:val="00084A0D"/>
    <w:rsid w:val="00084E1D"/>
    <w:rsid w:val="00085163"/>
    <w:rsid w:val="00085811"/>
    <w:rsid w:val="00086D22"/>
    <w:rsid w:val="000875DB"/>
    <w:rsid w:val="0008775A"/>
    <w:rsid w:val="00090788"/>
    <w:rsid w:val="000908AA"/>
    <w:rsid w:val="000912D1"/>
    <w:rsid w:val="000919BA"/>
    <w:rsid w:val="000921B8"/>
    <w:rsid w:val="00092224"/>
    <w:rsid w:val="00092448"/>
    <w:rsid w:val="00092783"/>
    <w:rsid w:val="00092ECB"/>
    <w:rsid w:val="00092F23"/>
    <w:rsid w:val="000935C9"/>
    <w:rsid w:val="0009363D"/>
    <w:rsid w:val="00094832"/>
    <w:rsid w:val="00095087"/>
    <w:rsid w:val="00096B19"/>
    <w:rsid w:val="000974D5"/>
    <w:rsid w:val="000978BF"/>
    <w:rsid w:val="00097D9F"/>
    <w:rsid w:val="000A09D8"/>
    <w:rsid w:val="000A1465"/>
    <w:rsid w:val="000A2A75"/>
    <w:rsid w:val="000A3341"/>
    <w:rsid w:val="000A4326"/>
    <w:rsid w:val="000A4E86"/>
    <w:rsid w:val="000A5750"/>
    <w:rsid w:val="000A5DF8"/>
    <w:rsid w:val="000A6883"/>
    <w:rsid w:val="000B00D0"/>
    <w:rsid w:val="000B00F3"/>
    <w:rsid w:val="000B056B"/>
    <w:rsid w:val="000B1661"/>
    <w:rsid w:val="000B1672"/>
    <w:rsid w:val="000B1792"/>
    <w:rsid w:val="000B1D43"/>
    <w:rsid w:val="000B2359"/>
    <w:rsid w:val="000B40E8"/>
    <w:rsid w:val="000B417A"/>
    <w:rsid w:val="000B4539"/>
    <w:rsid w:val="000B4C13"/>
    <w:rsid w:val="000B620B"/>
    <w:rsid w:val="000B6AD0"/>
    <w:rsid w:val="000B6B6D"/>
    <w:rsid w:val="000B6BF3"/>
    <w:rsid w:val="000B6E75"/>
    <w:rsid w:val="000B7301"/>
    <w:rsid w:val="000B7924"/>
    <w:rsid w:val="000B7BAE"/>
    <w:rsid w:val="000B7CBB"/>
    <w:rsid w:val="000C01B2"/>
    <w:rsid w:val="000C0CE8"/>
    <w:rsid w:val="000C0FAA"/>
    <w:rsid w:val="000C1D49"/>
    <w:rsid w:val="000C1DAB"/>
    <w:rsid w:val="000C2726"/>
    <w:rsid w:val="000C2BEA"/>
    <w:rsid w:val="000C38C8"/>
    <w:rsid w:val="000C3B33"/>
    <w:rsid w:val="000C3C9D"/>
    <w:rsid w:val="000C3D7A"/>
    <w:rsid w:val="000C42DC"/>
    <w:rsid w:val="000C52A9"/>
    <w:rsid w:val="000C5A6C"/>
    <w:rsid w:val="000C5BE9"/>
    <w:rsid w:val="000C6B8A"/>
    <w:rsid w:val="000C71FC"/>
    <w:rsid w:val="000C7601"/>
    <w:rsid w:val="000D1106"/>
    <w:rsid w:val="000D2210"/>
    <w:rsid w:val="000D26CB"/>
    <w:rsid w:val="000D2951"/>
    <w:rsid w:val="000D2CE4"/>
    <w:rsid w:val="000D2D95"/>
    <w:rsid w:val="000D3A33"/>
    <w:rsid w:val="000D410E"/>
    <w:rsid w:val="000D4741"/>
    <w:rsid w:val="000D4A30"/>
    <w:rsid w:val="000D4C8C"/>
    <w:rsid w:val="000D4D9E"/>
    <w:rsid w:val="000D4E98"/>
    <w:rsid w:val="000D4FBB"/>
    <w:rsid w:val="000D56C8"/>
    <w:rsid w:val="000D61E0"/>
    <w:rsid w:val="000D644D"/>
    <w:rsid w:val="000D7054"/>
    <w:rsid w:val="000D70C1"/>
    <w:rsid w:val="000D7415"/>
    <w:rsid w:val="000D7580"/>
    <w:rsid w:val="000E033A"/>
    <w:rsid w:val="000E0541"/>
    <w:rsid w:val="000E0E36"/>
    <w:rsid w:val="000E1304"/>
    <w:rsid w:val="000E1481"/>
    <w:rsid w:val="000E3424"/>
    <w:rsid w:val="000E3B90"/>
    <w:rsid w:val="000E3C34"/>
    <w:rsid w:val="000E3D59"/>
    <w:rsid w:val="000E40A5"/>
    <w:rsid w:val="000E4244"/>
    <w:rsid w:val="000E4331"/>
    <w:rsid w:val="000E47E7"/>
    <w:rsid w:val="000E4AAC"/>
    <w:rsid w:val="000E5FD5"/>
    <w:rsid w:val="000E671D"/>
    <w:rsid w:val="000E7D1F"/>
    <w:rsid w:val="000E7D5A"/>
    <w:rsid w:val="000F0A60"/>
    <w:rsid w:val="000F0B1D"/>
    <w:rsid w:val="000F27AD"/>
    <w:rsid w:val="000F3D58"/>
    <w:rsid w:val="000F3E15"/>
    <w:rsid w:val="000F42C1"/>
    <w:rsid w:val="000F465F"/>
    <w:rsid w:val="000F4CFB"/>
    <w:rsid w:val="000F5563"/>
    <w:rsid w:val="000F5A89"/>
    <w:rsid w:val="000F5C68"/>
    <w:rsid w:val="000F5DE2"/>
    <w:rsid w:val="000F6266"/>
    <w:rsid w:val="000F627D"/>
    <w:rsid w:val="000F6C87"/>
    <w:rsid w:val="000F7809"/>
    <w:rsid w:val="000F7949"/>
    <w:rsid w:val="000F7963"/>
    <w:rsid w:val="000F7C9C"/>
    <w:rsid w:val="000F7CDA"/>
    <w:rsid w:val="000F7DE3"/>
    <w:rsid w:val="0010044D"/>
    <w:rsid w:val="00101D7A"/>
    <w:rsid w:val="001022F3"/>
    <w:rsid w:val="00102A04"/>
    <w:rsid w:val="00102FE4"/>
    <w:rsid w:val="00103087"/>
    <w:rsid w:val="00103A40"/>
    <w:rsid w:val="00103BBC"/>
    <w:rsid w:val="0010454D"/>
    <w:rsid w:val="00104A94"/>
    <w:rsid w:val="00104CE4"/>
    <w:rsid w:val="00104F11"/>
    <w:rsid w:val="00105152"/>
    <w:rsid w:val="001054C0"/>
    <w:rsid w:val="001063D6"/>
    <w:rsid w:val="00106C02"/>
    <w:rsid w:val="001073A2"/>
    <w:rsid w:val="00110238"/>
    <w:rsid w:val="001106BE"/>
    <w:rsid w:val="00110845"/>
    <w:rsid w:val="001108FA"/>
    <w:rsid w:val="001110AC"/>
    <w:rsid w:val="00112146"/>
    <w:rsid w:val="001121A5"/>
    <w:rsid w:val="00112824"/>
    <w:rsid w:val="00112893"/>
    <w:rsid w:val="00113257"/>
    <w:rsid w:val="00113F1F"/>
    <w:rsid w:val="00114120"/>
    <w:rsid w:val="00115B5E"/>
    <w:rsid w:val="001163CA"/>
    <w:rsid w:val="00116759"/>
    <w:rsid w:val="00116A42"/>
    <w:rsid w:val="0011774E"/>
    <w:rsid w:val="00117908"/>
    <w:rsid w:val="001205EE"/>
    <w:rsid w:val="00120B2C"/>
    <w:rsid w:val="00120FF1"/>
    <w:rsid w:val="00120FF6"/>
    <w:rsid w:val="001210AB"/>
    <w:rsid w:val="00121896"/>
    <w:rsid w:val="00122A13"/>
    <w:rsid w:val="00122E7C"/>
    <w:rsid w:val="00124ED7"/>
    <w:rsid w:val="0012527A"/>
    <w:rsid w:val="001258E1"/>
    <w:rsid w:val="00125B5F"/>
    <w:rsid w:val="00125D5E"/>
    <w:rsid w:val="00126244"/>
    <w:rsid w:val="00126348"/>
    <w:rsid w:val="00126A3D"/>
    <w:rsid w:val="00127465"/>
    <w:rsid w:val="001275CF"/>
    <w:rsid w:val="00127C45"/>
    <w:rsid w:val="001305B0"/>
    <w:rsid w:val="00130728"/>
    <w:rsid w:val="0013083C"/>
    <w:rsid w:val="001311AB"/>
    <w:rsid w:val="00131349"/>
    <w:rsid w:val="001314F0"/>
    <w:rsid w:val="0013171D"/>
    <w:rsid w:val="00131871"/>
    <w:rsid w:val="00131C02"/>
    <w:rsid w:val="001323D1"/>
    <w:rsid w:val="0013276C"/>
    <w:rsid w:val="00132795"/>
    <w:rsid w:val="00132A25"/>
    <w:rsid w:val="00132A71"/>
    <w:rsid w:val="00132C68"/>
    <w:rsid w:val="00132CDA"/>
    <w:rsid w:val="00132F4A"/>
    <w:rsid w:val="00132FF2"/>
    <w:rsid w:val="0013397E"/>
    <w:rsid w:val="00133E16"/>
    <w:rsid w:val="00133FF7"/>
    <w:rsid w:val="00134032"/>
    <w:rsid w:val="00134990"/>
    <w:rsid w:val="00134D12"/>
    <w:rsid w:val="00134F66"/>
    <w:rsid w:val="00135653"/>
    <w:rsid w:val="00135B1F"/>
    <w:rsid w:val="00135F6C"/>
    <w:rsid w:val="00137196"/>
    <w:rsid w:val="00137BF5"/>
    <w:rsid w:val="001401E5"/>
    <w:rsid w:val="00140455"/>
    <w:rsid w:val="00141A6C"/>
    <w:rsid w:val="00141E33"/>
    <w:rsid w:val="001423F8"/>
    <w:rsid w:val="001427E4"/>
    <w:rsid w:val="00142836"/>
    <w:rsid w:val="00142E0E"/>
    <w:rsid w:val="0014473F"/>
    <w:rsid w:val="00145D30"/>
    <w:rsid w:val="0014628C"/>
    <w:rsid w:val="00146879"/>
    <w:rsid w:val="00146A3C"/>
    <w:rsid w:val="00150182"/>
    <w:rsid w:val="0015027B"/>
    <w:rsid w:val="00151237"/>
    <w:rsid w:val="001513B1"/>
    <w:rsid w:val="00152BDF"/>
    <w:rsid w:val="00152C02"/>
    <w:rsid w:val="00153068"/>
    <w:rsid w:val="00153CD1"/>
    <w:rsid w:val="00153D19"/>
    <w:rsid w:val="001547B9"/>
    <w:rsid w:val="001549A2"/>
    <w:rsid w:val="00155050"/>
    <w:rsid w:val="001551C6"/>
    <w:rsid w:val="0015524E"/>
    <w:rsid w:val="0015529D"/>
    <w:rsid w:val="001554D9"/>
    <w:rsid w:val="001560BF"/>
    <w:rsid w:val="00157514"/>
    <w:rsid w:val="0016009D"/>
    <w:rsid w:val="001600E7"/>
    <w:rsid w:val="00160DB2"/>
    <w:rsid w:val="00161723"/>
    <w:rsid w:val="001619F4"/>
    <w:rsid w:val="00162714"/>
    <w:rsid w:val="00162A85"/>
    <w:rsid w:val="001630B5"/>
    <w:rsid w:val="00163688"/>
    <w:rsid w:val="00164911"/>
    <w:rsid w:val="001651EC"/>
    <w:rsid w:val="00165634"/>
    <w:rsid w:val="00165DE4"/>
    <w:rsid w:val="00166288"/>
    <w:rsid w:val="0016664C"/>
    <w:rsid w:val="001667EF"/>
    <w:rsid w:val="00167E7F"/>
    <w:rsid w:val="00170050"/>
    <w:rsid w:val="00170067"/>
    <w:rsid w:val="001728C0"/>
    <w:rsid w:val="00173573"/>
    <w:rsid w:val="0017380B"/>
    <w:rsid w:val="001746CF"/>
    <w:rsid w:val="001749E4"/>
    <w:rsid w:val="00175B50"/>
    <w:rsid w:val="00175C26"/>
    <w:rsid w:val="00175F47"/>
    <w:rsid w:val="0017649B"/>
    <w:rsid w:val="0017667F"/>
    <w:rsid w:val="001766B1"/>
    <w:rsid w:val="001767D3"/>
    <w:rsid w:val="001775E6"/>
    <w:rsid w:val="00177C3A"/>
    <w:rsid w:val="00180AD0"/>
    <w:rsid w:val="00180C81"/>
    <w:rsid w:val="00180C98"/>
    <w:rsid w:val="00180F5F"/>
    <w:rsid w:val="00181182"/>
    <w:rsid w:val="00181947"/>
    <w:rsid w:val="00181DBA"/>
    <w:rsid w:val="001838CA"/>
    <w:rsid w:val="001839C9"/>
    <w:rsid w:val="00184280"/>
    <w:rsid w:val="001843FA"/>
    <w:rsid w:val="001846F4"/>
    <w:rsid w:val="00184908"/>
    <w:rsid w:val="00184E59"/>
    <w:rsid w:val="00185AB3"/>
    <w:rsid w:val="00186E57"/>
    <w:rsid w:val="001875A0"/>
    <w:rsid w:val="001879E0"/>
    <w:rsid w:val="001909A9"/>
    <w:rsid w:val="00191A0E"/>
    <w:rsid w:val="001920C5"/>
    <w:rsid w:val="0019272E"/>
    <w:rsid w:val="001927D9"/>
    <w:rsid w:val="00192928"/>
    <w:rsid w:val="00192AE9"/>
    <w:rsid w:val="001931CD"/>
    <w:rsid w:val="00193566"/>
    <w:rsid w:val="00193789"/>
    <w:rsid w:val="001938F9"/>
    <w:rsid w:val="00193F41"/>
    <w:rsid w:val="00194DE7"/>
    <w:rsid w:val="00195023"/>
    <w:rsid w:val="0019526F"/>
    <w:rsid w:val="00195D1A"/>
    <w:rsid w:val="001962EA"/>
    <w:rsid w:val="0019728D"/>
    <w:rsid w:val="0019757E"/>
    <w:rsid w:val="00197979"/>
    <w:rsid w:val="00197B9D"/>
    <w:rsid w:val="00197FF4"/>
    <w:rsid w:val="001A06F5"/>
    <w:rsid w:val="001A1424"/>
    <w:rsid w:val="001A244D"/>
    <w:rsid w:val="001A29B3"/>
    <w:rsid w:val="001A2A52"/>
    <w:rsid w:val="001A3036"/>
    <w:rsid w:val="001A372F"/>
    <w:rsid w:val="001A60E0"/>
    <w:rsid w:val="001A7675"/>
    <w:rsid w:val="001A7845"/>
    <w:rsid w:val="001B0110"/>
    <w:rsid w:val="001B1212"/>
    <w:rsid w:val="001B252E"/>
    <w:rsid w:val="001B2D16"/>
    <w:rsid w:val="001B2E9E"/>
    <w:rsid w:val="001B3872"/>
    <w:rsid w:val="001B3C0D"/>
    <w:rsid w:val="001B3CEB"/>
    <w:rsid w:val="001B79B3"/>
    <w:rsid w:val="001C018F"/>
    <w:rsid w:val="001C0AEE"/>
    <w:rsid w:val="001C1036"/>
    <w:rsid w:val="001C19BE"/>
    <w:rsid w:val="001C2146"/>
    <w:rsid w:val="001C2360"/>
    <w:rsid w:val="001C27DF"/>
    <w:rsid w:val="001C2907"/>
    <w:rsid w:val="001C3CA1"/>
    <w:rsid w:val="001C3EFB"/>
    <w:rsid w:val="001C42E8"/>
    <w:rsid w:val="001C44F2"/>
    <w:rsid w:val="001C55A7"/>
    <w:rsid w:val="001C55E3"/>
    <w:rsid w:val="001C5B80"/>
    <w:rsid w:val="001C5D3B"/>
    <w:rsid w:val="001C6FA2"/>
    <w:rsid w:val="001C707D"/>
    <w:rsid w:val="001C75C7"/>
    <w:rsid w:val="001C7A50"/>
    <w:rsid w:val="001C7B0A"/>
    <w:rsid w:val="001C7C5E"/>
    <w:rsid w:val="001D01C3"/>
    <w:rsid w:val="001D0427"/>
    <w:rsid w:val="001D0EA3"/>
    <w:rsid w:val="001D22B7"/>
    <w:rsid w:val="001D2AFC"/>
    <w:rsid w:val="001D3167"/>
    <w:rsid w:val="001D396A"/>
    <w:rsid w:val="001D41C2"/>
    <w:rsid w:val="001D427D"/>
    <w:rsid w:val="001D46A8"/>
    <w:rsid w:val="001D553F"/>
    <w:rsid w:val="001D5645"/>
    <w:rsid w:val="001D5DFA"/>
    <w:rsid w:val="001D5F35"/>
    <w:rsid w:val="001D6167"/>
    <w:rsid w:val="001D6213"/>
    <w:rsid w:val="001D7CB8"/>
    <w:rsid w:val="001E0D0A"/>
    <w:rsid w:val="001E1579"/>
    <w:rsid w:val="001E167C"/>
    <w:rsid w:val="001E1B46"/>
    <w:rsid w:val="001E21AD"/>
    <w:rsid w:val="001E21AF"/>
    <w:rsid w:val="001E2B88"/>
    <w:rsid w:val="001E34B2"/>
    <w:rsid w:val="001E36FF"/>
    <w:rsid w:val="001E5525"/>
    <w:rsid w:val="001E63A7"/>
    <w:rsid w:val="001E6D2F"/>
    <w:rsid w:val="001E703E"/>
    <w:rsid w:val="001E74A5"/>
    <w:rsid w:val="001E76F7"/>
    <w:rsid w:val="001E7796"/>
    <w:rsid w:val="001F063A"/>
    <w:rsid w:val="001F09CC"/>
    <w:rsid w:val="001F1178"/>
    <w:rsid w:val="001F1BFF"/>
    <w:rsid w:val="001F1DD1"/>
    <w:rsid w:val="001F20C4"/>
    <w:rsid w:val="001F2597"/>
    <w:rsid w:val="001F2623"/>
    <w:rsid w:val="001F296B"/>
    <w:rsid w:val="001F3B0D"/>
    <w:rsid w:val="001F4F3B"/>
    <w:rsid w:val="001F53F0"/>
    <w:rsid w:val="001F67A0"/>
    <w:rsid w:val="001F685F"/>
    <w:rsid w:val="001F7226"/>
    <w:rsid w:val="001F7989"/>
    <w:rsid w:val="0020168B"/>
    <w:rsid w:val="00201E60"/>
    <w:rsid w:val="00201E94"/>
    <w:rsid w:val="0020225D"/>
    <w:rsid w:val="00202450"/>
    <w:rsid w:val="00203743"/>
    <w:rsid w:val="00203A6A"/>
    <w:rsid w:val="00204744"/>
    <w:rsid w:val="0020558C"/>
    <w:rsid w:val="00205922"/>
    <w:rsid w:val="00205C3D"/>
    <w:rsid w:val="00206255"/>
    <w:rsid w:val="0020631B"/>
    <w:rsid w:val="00207A36"/>
    <w:rsid w:val="002104B0"/>
    <w:rsid w:val="00211102"/>
    <w:rsid w:val="0021110A"/>
    <w:rsid w:val="0021131A"/>
    <w:rsid w:val="002120E5"/>
    <w:rsid w:val="00213ADA"/>
    <w:rsid w:val="00213E47"/>
    <w:rsid w:val="00214316"/>
    <w:rsid w:val="00214F34"/>
    <w:rsid w:val="002150FE"/>
    <w:rsid w:val="00216305"/>
    <w:rsid w:val="002164ED"/>
    <w:rsid w:val="00217110"/>
    <w:rsid w:val="0021724A"/>
    <w:rsid w:val="00217616"/>
    <w:rsid w:val="00220624"/>
    <w:rsid w:val="0022205A"/>
    <w:rsid w:val="00222740"/>
    <w:rsid w:val="00222BC2"/>
    <w:rsid w:val="0022308B"/>
    <w:rsid w:val="00223805"/>
    <w:rsid w:val="00223907"/>
    <w:rsid w:val="0022394E"/>
    <w:rsid w:val="00224978"/>
    <w:rsid w:val="00225295"/>
    <w:rsid w:val="00225627"/>
    <w:rsid w:val="00225937"/>
    <w:rsid w:val="00225AC3"/>
    <w:rsid w:val="00226298"/>
    <w:rsid w:val="002263D7"/>
    <w:rsid w:val="00226AC2"/>
    <w:rsid w:val="00230065"/>
    <w:rsid w:val="002300E6"/>
    <w:rsid w:val="0023033A"/>
    <w:rsid w:val="00230417"/>
    <w:rsid w:val="002307BD"/>
    <w:rsid w:val="00231DEE"/>
    <w:rsid w:val="00232922"/>
    <w:rsid w:val="00232C18"/>
    <w:rsid w:val="002330E9"/>
    <w:rsid w:val="00233621"/>
    <w:rsid w:val="0023410C"/>
    <w:rsid w:val="00234561"/>
    <w:rsid w:val="00237EBA"/>
    <w:rsid w:val="00240DE8"/>
    <w:rsid w:val="00240F2C"/>
    <w:rsid w:val="00241818"/>
    <w:rsid w:val="002420A7"/>
    <w:rsid w:val="0024224D"/>
    <w:rsid w:val="00242369"/>
    <w:rsid w:val="0024315C"/>
    <w:rsid w:val="002433A8"/>
    <w:rsid w:val="002434E8"/>
    <w:rsid w:val="002436BF"/>
    <w:rsid w:val="00244618"/>
    <w:rsid w:val="00244B14"/>
    <w:rsid w:val="00245260"/>
    <w:rsid w:val="00245454"/>
    <w:rsid w:val="00245860"/>
    <w:rsid w:val="00245AC3"/>
    <w:rsid w:val="002462F1"/>
    <w:rsid w:val="00247437"/>
    <w:rsid w:val="00247A7E"/>
    <w:rsid w:val="00247F66"/>
    <w:rsid w:val="00250409"/>
    <w:rsid w:val="0025067B"/>
    <w:rsid w:val="002508D8"/>
    <w:rsid w:val="00250B85"/>
    <w:rsid w:val="0025151B"/>
    <w:rsid w:val="00251F15"/>
    <w:rsid w:val="00252020"/>
    <w:rsid w:val="00253B4F"/>
    <w:rsid w:val="00253DB1"/>
    <w:rsid w:val="002541DD"/>
    <w:rsid w:val="00254EA8"/>
    <w:rsid w:val="00254F5F"/>
    <w:rsid w:val="002563BE"/>
    <w:rsid w:val="00256FF7"/>
    <w:rsid w:val="00257D98"/>
    <w:rsid w:val="00260A40"/>
    <w:rsid w:val="00260C24"/>
    <w:rsid w:val="002611FE"/>
    <w:rsid w:val="002617F8"/>
    <w:rsid w:val="00261CE6"/>
    <w:rsid w:val="00261FC0"/>
    <w:rsid w:val="0026266A"/>
    <w:rsid w:val="00262A28"/>
    <w:rsid w:val="00262B89"/>
    <w:rsid w:val="002634B9"/>
    <w:rsid w:val="00263F03"/>
    <w:rsid w:val="00264587"/>
    <w:rsid w:val="00264597"/>
    <w:rsid w:val="002647FF"/>
    <w:rsid w:val="00264CB6"/>
    <w:rsid w:val="00264D85"/>
    <w:rsid w:val="00265461"/>
    <w:rsid w:val="00265BFE"/>
    <w:rsid w:val="0026610D"/>
    <w:rsid w:val="0026662C"/>
    <w:rsid w:val="00267556"/>
    <w:rsid w:val="00267B84"/>
    <w:rsid w:val="00267DE0"/>
    <w:rsid w:val="00270FD6"/>
    <w:rsid w:val="0027280B"/>
    <w:rsid w:val="00273131"/>
    <w:rsid w:val="0027365A"/>
    <w:rsid w:val="0027426F"/>
    <w:rsid w:val="00274641"/>
    <w:rsid w:val="002746E5"/>
    <w:rsid w:val="0027492C"/>
    <w:rsid w:val="00274961"/>
    <w:rsid w:val="002761CE"/>
    <w:rsid w:val="002763B9"/>
    <w:rsid w:val="002770C2"/>
    <w:rsid w:val="00277774"/>
    <w:rsid w:val="0027781B"/>
    <w:rsid w:val="00280262"/>
    <w:rsid w:val="00280D0D"/>
    <w:rsid w:val="00281F1F"/>
    <w:rsid w:val="00281F83"/>
    <w:rsid w:val="00282546"/>
    <w:rsid w:val="00282A43"/>
    <w:rsid w:val="00282B78"/>
    <w:rsid w:val="00282BC8"/>
    <w:rsid w:val="00284301"/>
    <w:rsid w:val="00284417"/>
    <w:rsid w:val="00285B7E"/>
    <w:rsid w:val="002861E7"/>
    <w:rsid w:val="00287A98"/>
    <w:rsid w:val="00287D78"/>
    <w:rsid w:val="00287E95"/>
    <w:rsid w:val="00292B2C"/>
    <w:rsid w:val="0029326B"/>
    <w:rsid w:val="00293531"/>
    <w:rsid w:val="002954BD"/>
    <w:rsid w:val="00295674"/>
    <w:rsid w:val="00296387"/>
    <w:rsid w:val="00296835"/>
    <w:rsid w:val="00296980"/>
    <w:rsid w:val="00297B4D"/>
    <w:rsid w:val="00297CA3"/>
    <w:rsid w:val="002A0C57"/>
    <w:rsid w:val="002A1343"/>
    <w:rsid w:val="002A14FD"/>
    <w:rsid w:val="002A25FB"/>
    <w:rsid w:val="002A2B3F"/>
    <w:rsid w:val="002A3507"/>
    <w:rsid w:val="002A3F84"/>
    <w:rsid w:val="002A422D"/>
    <w:rsid w:val="002A47E5"/>
    <w:rsid w:val="002A4B0B"/>
    <w:rsid w:val="002A5272"/>
    <w:rsid w:val="002A55D5"/>
    <w:rsid w:val="002A560C"/>
    <w:rsid w:val="002A5626"/>
    <w:rsid w:val="002A5DCD"/>
    <w:rsid w:val="002A62FD"/>
    <w:rsid w:val="002A6AC6"/>
    <w:rsid w:val="002A706D"/>
    <w:rsid w:val="002A70F0"/>
    <w:rsid w:val="002A77E9"/>
    <w:rsid w:val="002A7AB1"/>
    <w:rsid w:val="002A7AF1"/>
    <w:rsid w:val="002A7D09"/>
    <w:rsid w:val="002B037E"/>
    <w:rsid w:val="002B07B4"/>
    <w:rsid w:val="002B0803"/>
    <w:rsid w:val="002B08E1"/>
    <w:rsid w:val="002B123B"/>
    <w:rsid w:val="002B12C1"/>
    <w:rsid w:val="002B1585"/>
    <w:rsid w:val="002B16D6"/>
    <w:rsid w:val="002B1B58"/>
    <w:rsid w:val="002B25C1"/>
    <w:rsid w:val="002B2EF1"/>
    <w:rsid w:val="002B35A5"/>
    <w:rsid w:val="002B38CA"/>
    <w:rsid w:val="002B447F"/>
    <w:rsid w:val="002B4900"/>
    <w:rsid w:val="002B57AD"/>
    <w:rsid w:val="002B5B68"/>
    <w:rsid w:val="002B6A2A"/>
    <w:rsid w:val="002B6BE7"/>
    <w:rsid w:val="002B705A"/>
    <w:rsid w:val="002B7C0E"/>
    <w:rsid w:val="002B7C80"/>
    <w:rsid w:val="002B7D08"/>
    <w:rsid w:val="002C06FB"/>
    <w:rsid w:val="002C13FF"/>
    <w:rsid w:val="002C1887"/>
    <w:rsid w:val="002C3A62"/>
    <w:rsid w:val="002C3BED"/>
    <w:rsid w:val="002C3E89"/>
    <w:rsid w:val="002C46A0"/>
    <w:rsid w:val="002C4B6D"/>
    <w:rsid w:val="002C4FD1"/>
    <w:rsid w:val="002C5AF8"/>
    <w:rsid w:val="002C6746"/>
    <w:rsid w:val="002C69A9"/>
    <w:rsid w:val="002C75B2"/>
    <w:rsid w:val="002D0834"/>
    <w:rsid w:val="002D0AFF"/>
    <w:rsid w:val="002D0D1B"/>
    <w:rsid w:val="002D0D40"/>
    <w:rsid w:val="002D2BDA"/>
    <w:rsid w:val="002D2C91"/>
    <w:rsid w:val="002D36FC"/>
    <w:rsid w:val="002D3CD8"/>
    <w:rsid w:val="002D3E0E"/>
    <w:rsid w:val="002D500B"/>
    <w:rsid w:val="002D5B48"/>
    <w:rsid w:val="002D5D67"/>
    <w:rsid w:val="002D70B3"/>
    <w:rsid w:val="002D7B65"/>
    <w:rsid w:val="002E0527"/>
    <w:rsid w:val="002E0995"/>
    <w:rsid w:val="002E09C9"/>
    <w:rsid w:val="002E0F15"/>
    <w:rsid w:val="002E127D"/>
    <w:rsid w:val="002E285E"/>
    <w:rsid w:val="002E324E"/>
    <w:rsid w:val="002E3B8A"/>
    <w:rsid w:val="002E44F0"/>
    <w:rsid w:val="002E4E90"/>
    <w:rsid w:val="002E536F"/>
    <w:rsid w:val="002E572E"/>
    <w:rsid w:val="002E654D"/>
    <w:rsid w:val="002E6FD8"/>
    <w:rsid w:val="002E72C7"/>
    <w:rsid w:val="002E7799"/>
    <w:rsid w:val="002E7ED7"/>
    <w:rsid w:val="002F05F2"/>
    <w:rsid w:val="002F0760"/>
    <w:rsid w:val="002F086B"/>
    <w:rsid w:val="002F0F03"/>
    <w:rsid w:val="002F13AF"/>
    <w:rsid w:val="002F179D"/>
    <w:rsid w:val="002F1A49"/>
    <w:rsid w:val="002F1F38"/>
    <w:rsid w:val="002F2109"/>
    <w:rsid w:val="002F2258"/>
    <w:rsid w:val="002F27E5"/>
    <w:rsid w:val="002F2923"/>
    <w:rsid w:val="002F2CC2"/>
    <w:rsid w:val="002F2CE0"/>
    <w:rsid w:val="002F2DA3"/>
    <w:rsid w:val="002F333D"/>
    <w:rsid w:val="002F3B8D"/>
    <w:rsid w:val="002F4504"/>
    <w:rsid w:val="002F4988"/>
    <w:rsid w:val="002F59B6"/>
    <w:rsid w:val="002F61DF"/>
    <w:rsid w:val="003002AC"/>
    <w:rsid w:val="00300EF1"/>
    <w:rsid w:val="00301529"/>
    <w:rsid w:val="0030178A"/>
    <w:rsid w:val="00301E8C"/>
    <w:rsid w:val="00302355"/>
    <w:rsid w:val="00302A06"/>
    <w:rsid w:val="00302B95"/>
    <w:rsid w:val="003034DC"/>
    <w:rsid w:val="00303DF2"/>
    <w:rsid w:val="003044EA"/>
    <w:rsid w:val="00305063"/>
    <w:rsid w:val="003050C4"/>
    <w:rsid w:val="003055D1"/>
    <w:rsid w:val="00305A48"/>
    <w:rsid w:val="00305CD9"/>
    <w:rsid w:val="003113AD"/>
    <w:rsid w:val="003113D7"/>
    <w:rsid w:val="00311741"/>
    <w:rsid w:val="00311E95"/>
    <w:rsid w:val="00312BB1"/>
    <w:rsid w:val="00312F29"/>
    <w:rsid w:val="00313196"/>
    <w:rsid w:val="00313DB7"/>
    <w:rsid w:val="00313EF7"/>
    <w:rsid w:val="00314C0A"/>
    <w:rsid w:val="00314FC6"/>
    <w:rsid w:val="00315453"/>
    <w:rsid w:val="00315D7F"/>
    <w:rsid w:val="003161A7"/>
    <w:rsid w:val="0031670D"/>
    <w:rsid w:val="00317DA5"/>
    <w:rsid w:val="00320666"/>
    <w:rsid w:val="00321C5B"/>
    <w:rsid w:val="00321FC6"/>
    <w:rsid w:val="00323253"/>
    <w:rsid w:val="00323B75"/>
    <w:rsid w:val="0032415D"/>
    <w:rsid w:val="00324226"/>
    <w:rsid w:val="003245E0"/>
    <w:rsid w:val="003247C1"/>
    <w:rsid w:val="00325692"/>
    <w:rsid w:val="00325C63"/>
    <w:rsid w:val="003278B0"/>
    <w:rsid w:val="00327AD8"/>
    <w:rsid w:val="00327CF0"/>
    <w:rsid w:val="003307CB"/>
    <w:rsid w:val="0033101A"/>
    <w:rsid w:val="00331297"/>
    <w:rsid w:val="003319C8"/>
    <w:rsid w:val="00331E4A"/>
    <w:rsid w:val="00333F24"/>
    <w:rsid w:val="003347B4"/>
    <w:rsid w:val="00334963"/>
    <w:rsid w:val="00334AF3"/>
    <w:rsid w:val="00334F49"/>
    <w:rsid w:val="00335BB5"/>
    <w:rsid w:val="003364EB"/>
    <w:rsid w:val="00336800"/>
    <w:rsid w:val="00336943"/>
    <w:rsid w:val="00336FD2"/>
    <w:rsid w:val="00337094"/>
    <w:rsid w:val="0034031F"/>
    <w:rsid w:val="00341CDE"/>
    <w:rsid w:val="003421BF"/>
    <w:rsid w:val="003421DA"/>
    <w:rsid w:val="003423F7"/>
    <w:rsid w:val="00343C83"/>
    <w:rsid w:val="00344280"/>
    <w:rsid w:val="003445BC"/>
    <w:rsid w:val="00344A85"/>
    <w:rsid w:val="00344AA1"/>
    <w:rsid w:val="00344AB7"/>
    <w:rsid w:val="003452C8"/>
    <w:rsid w:val="00345D33"/>
    <w:rsid w:val="00345FC2"/>
    <w:rsid w:val="003460F0"/>
    <w:rsid w:val="00347CC7"/>
    <w:rsid w:val="00350FCC"/>
    <w:rsid w:val="00351930"/>
    <w:rsid w:val="0035193D"/>
    <w:rsid w:val="00352698"/>
    <w:rsid w:val="003529D2"/>
    <w:rsid w:val="00353404"/>
    <w:rsid w:val="0035385F"/>
    <w:rsid w:val="00354489"/>
    <w:rsid w:val="00354893"/>
    <w:rsid w:val="00354DE6"/>
    <w:rsid w:val="00356904"/>
    <w:rsid w:val="00356F5E"/>
    <w:rsid w:val="00357A4E"/>
    <w:rsid w:val="0036019C"/>
    <w:rsid w:val="00360B8C"/>
    <w:rsid w:val="00360C58"/>
    <w:rsid w:val="003610B9"/>
    <w:rsid w:val="003611E6"/>
    <w:rsid w:val="00361B67"/>
    <w:rsid w:val="003632E9"/>
    <w:rsid w:val="0036386E"/>
    <w:rsid w:val="003642B3"/>
    <w:rsid w:val="00364E74"/>
    <w:rsid w:val="0036546B"/>
    <w:rsid w:val="00365793"/>
    <w:rsid w:val="00365947"/>
    <w:rsid w:val="00365D1F"/>
    <w:rsid w:val="00367063"/>
    <w:rsid w:val="0036790C"/>
    <w:rsid w:val="0037048A"/>
    <w:rsid w:val="00370811"/>
    <w:rsid w:val="0037190D"/>
    <w:rsid w:val="0037197C"/>
    <w:rsid w:val="0037265F"/>
    <w:rsid w:val="00372968"/>
    <w:rsid w:val="00372AA4"/>
    <w:rsid w:val="003735B8"/>
    <w:rsid w:val="00373F2F"/>
    <w:rsid w:val="00373FAA"/>
    <w:rsid w:val="00374016"/>
    <w:rsid w:val="00374756"/>
    <w:rsid w:val="00374846"/>
    <w:rsid w:val="00374C83"/>
    <w:rsid w:val="003753D7"/>
    <w:rsid w:val="0037585F"/>
    <w:rsid w:val="00375976"/>
    <w:rsid w:val="00375D51"/>
    <w:rsid w:val="00376265"/>
    <w:rsid w:val="003762C7"/>
    <w:rsid w:val="00376439"/>
    <w:rsid w:val="00377FB8"/>
    <w:rsid w:val="00380125"/>
    <w:rsid w:val="003805C7"/>
    <w:rsid w:val="0038078C"/>
    <w:rsid w:val="00381B91"/>
    <w:rsid w:val="00382CEF"/>
    <w:rsid w:val="00382F49"/>
    <w:rsid w:val="003838D2"/>
    <w:rsid w:val="0038502D"/>
    <w:rsid w:val="00385ACA"/>
    <w:rsid w:val="00385B37"/>
    <w:rsid w:val="00385D90"/>
    <w:rsid w:val="00386416"/>
    <w:rsid w:val="00386BB8"/>
    <w:rsid w:val="00390463"/>
    <w:rsid w:val="00390FCC"/>
    <w:rsid w:val="0039144B"/>
    <w:rsid w:val="00391B46"/>
    <w:rsid w:val="00391D1A"/>
    <w:rsid w:val="00391E4C"/>
    <w:rsid w:val="003924C7"/>
    <w:rsid w:val="0039270B"/>
    <w:rsid w:val="00392926"/>
    <w:rsid w:val="00393D11"/>
    <w:rsid w:val="003947D7"/>
    <w:rsid w:val="00394A32"/>
    <w:rsid w:val="003951DC"/>
    <w:rsid w:val="00395355"/>
    <w:rsid w:val="00395B5B"/>
    <w:rsid w:val="00395D8B"/>
    <w:rsid w:val="003961A4"/>
    <w:rsid w:val="00396CD0"/>
    <w:rsid w:val="003970FD"/>
    <w:rsid w:val="00397112"/>
    <w:rsid w:val="003973D6"/>
    <w:rsid w:val="003A00A3"/>
    <w:rsid w:val="003A041C"/>
    <w:rsid w:val="003A07E5"/>
    <w:rsid w:val="003A0A36"/>
    <w:rsid w:val="003A0D66"/>
    <w:rsid w:val="003A1076"/>
    <w:rsid w:val="003A12F3"/>
    <w:rsid w:val="003A1494"/>
    <w:rsid w:val="003A1E9D"/>
    <w:rsid w:val="003A2C68"/>
    <w:rsid w:val="003A3805"/>
    <w:rsid w:val="003A3F55"/>
    <w:rsid w:val="003A4F09"/>
    <w:rsid w:val="003A5200"/>
    <w:rsid w:val="003A59AE"/>
    <w:rsid w:val="003A5EC9"/>
    <w:rsid w:val="003A6347"/>
    <w:rsid w:val="003A6649"/>
    <w:rsid w:val="003A670D"/>
    <w:rsid w:val="003A6ACB"/>
    <w:rsid w:val="003A6BBD"/>
    <w:rsid w:val="003A70A2"/>
    <w:rsid w:val="003A71D1"/>
    <w:rsid w:val="003A742F"/>
    <w:rsid w:val="003A7E4C"/>
    <w:rsid w:val="003B0255"/>
    <w:rsid w:val="003B02D8"/>
    <w:rsid w:val="003B0885"/>
    <w:rsid w:val="003B16E5"/>
    <w:rsid w:val="003B16EF"/>
    <w:rsid w:val="003B18C0"/>
    <w:rsid w:val="003B18D0"/>
    <w:rsid w:val="003B1C60"/>
    <w:rsid w:val="003B1D8C"/>
    <w:rsid w:val="003B1F7A"/>
    <w:rsid w:val="003B20C3"/>
    <w:rsid w:val="003B22E5"/>
    <w:rsid w:val="003B3E78"/>
    <w:rsid w:val="003B4C78"/>
    <w:rsid w:val="003B4CA4"/>
    <w:rsid w:val="003B52F5"/>
    <w:rsid w:val="003B56E1"/>
    <w:rsid w:val="003B60A8"/>
    <w:rsid w:val="003B6BBF"/>
    <w:rsid w:val="003B6E3D"/>
    <w:rsid w:val="003B7865"/>
    <w:rsid w:val="003C0147"/>
    <w:rsid w:val="003C0427"/>
    <w:rsid w:val="003C0734"/>
    <w:rsid w:val="003C0937"/>
    <w:rsid w:val="003C0B4E"/>
    <w:rsid w:val="003C0EEA"/>
    <w:rsid w:val="003C12AB"/>
    <w:rsid w:val="003C136D"/>
    <w:rsid w:val="003C185D"/>
    <w:rsid w:val="003C1A02"/>
    <w:rsid w:val="003C2671"/>
    <w:rsid w:val="003C34F6"/>
    <w:rsid w:val="003C3509"/>
    <w:rsid w:val="003C3949"/>
    <w:rsid w:val="003C3B52"/>
    <w:rsid w:val="003C4767"/>
    <w:rsid w:val="003C5101"/>
    <w:rsid w:val="003C5133"/>
    <w:rsid w:val="003C5D00"/>
    <w:rsid w:val="003C7110"/>
    <w:rsid w:val="003C730A"/>
    <w:rsid w:val="003C75C4"/>
    <w:rsid w:val="003C7671"/>
    <w:rsid w:val="003C78B9"/>
    <w:rsid w:val="003C7965"/>
    <w:rsid w:val="003C7F76"/>
    <w:rsid w:val="003D0241"/>
    <w:rsid w:val="003D0257"/>
    <w:rsid w:val="003D0559"/>
    <w:rsid w:val="003D09B2"/>
    <w:rsid w:val="003D0D92"/>
    <w:rsid w:val="003D1C38"/>
    <w:rsid w:val="003D42EC"/>
    <w:rsid w:val="003D4636"/>
    <w:rsid w:val="003D521B"/>
    <w:rsid w:val="003D52E0"/>
    <w:rsid w:val="003D59DF"/>
    <w:rsid w:val="003D65D6"/>
    <w:rsid w:val="003D6E35"/>
    <w:rsid w:val="003D7195"/>
    <w:rsid w:val="003D73D5"/>
    <w:rsid w:val="003D758E"/>
    <w:rsid w:val="003D768E"/>
    <w:rsid w:val="003E1A24"/>
    <w:rsid w:val="003E36CB"/>
    <w:rsid w:val="003E3765"/>
    <w:rsid w:val="003E3D57"/>
    <w:rsid w:val="003E41FE"/>
    <w:rsid w:val="003E48A5"/>
    <w:rsid w:val="003E490D"/>
    <w:rsid w:val="003E5527"/>
    <w:rsid w:val="003E5821"/>
    <w:rsid w:val="003E64E0"/>
    <w:rsid w:val="003E6D00"/>
    <w:rsid w:val="003E70B1"/>
    <w:rsid w:val="003E735C"/>
    <w:rsid w:val="003E7808"/>
    <w:rsid w:val="003E7C0B"/>
    <w:rsid w:val="003E7D10"/>
    <w:rsid w:val="003E7EF9"/>
    <w:rsid w:val="003F0EB8"/>
    <w:rsid w:val="003F0EF7"/>
    <w:rsid w:val="003F16D6"/>
    <w:rsid w:val="003F17F4"/>
    <w:rsid w:val="003F2087"/>
    <w:rsid w:val="003F2918"/>
    <w:rsid w:val="003F3429"/>
    <w:rsid w:val="003F3897"/>
    <w:rsid w:val="003F4541"/>
    <w:rsid w:val="003F4D3F"/>
    <w:rsid w:val="003F59E8"/>
    <w:rsid w:val="003F5DE8"/>
    <w:rsid w:val="003F67D5"/>
    <w:rsid w:val="003F6C03"/>
    <w:rsid w:val="003F7473"/>
    <w:rsid w:val="003F753D"/>
    <w:rsid w:val="003F7790"/>
    <w:rsid w:val="00400132"/>
    <w:rsid w:val="004001F8"/>
    <w:rsid w:val="00400347"/>
    <w:rsid w:val="004005F0"/>
    <w:rsid w:val="00400CF7"/>
    <w:rsid w:val="004012AB"/>
    <w:rsid w:val="00401368"/>
    <w:rsid w:val="00402082"/>
    <w:rsid w:val="0040233D"/>
    <w:rsid w:val="00402A88"/>
    <w:rsid w:val="00403B24"/>
    <w:rsid w:val="00404BDD"/>
    <w:rsid w:val="004055AF"/>
    <w:rsid w:val="00405F24"/>
    <w:rsid w:val="00406168"/>
    <w:rsid w:val="00407567"/>
    <w:rsid w:val="00407A6E"/>
    <w:rsid w:val="00407DBA"/>
    <w:rsid w:val="00407F47"/>
    <w:rsid w:val="004108E3"/>
    <w:rsid w:val="00410CF5"/>
    <w:rsid w:val="00410D63"/>
    <w:rsid w:val="00411D13"/>
    <w:rsid w:val="00412D2E"/>
    <w:rsid w:val="00413545"/>
    <w:rsid w:val="004148B1"/>
    <w:rsid w:val="004153C2"/>
    <w:rsid w:val="0041543D"/>
    <w:rsid w:val="00416540"/>
    <w:rsid w:val="00416BBC"/>
    <w:rsid w:val="00417178"/>
    <w:rsid w:val="004207FB"/>
    <w:rsid w:val="00420891"/>
    <w:rsid w:val="004214DB"/>
    <w:rsid w:val="00421552"/>
    <w:rsid w:val="0042168F"/>
    <w:rsid w:val="0042173B"/>
    <w:rsid w:val="00422052"/>
    <w:rsid w:val="0042238B"/>
    <w:rsid w:val="004228B5"/>
    <w:rsid w:val="00424003"/>
    <w:rsid w:val="004240BD"/>
    <w:rsid w:val="0042411E"/>
    <w:rsid w:val="0042437E"/>
    <w:rsid w:val="00424AB8"/>
    <w:rsid w:val="00424EE0"/>
    <w:rsid w:val="004250C7"/>
    <w:rsid w:val="004251E8"/>
    <w:rsid w:val="0042576A"/>
    <w:rsid w:val="004263EB"/>
    <w:rsid w:val="004264F3"/>
    <w:rsid w:val="00427B4A"/>
    <w:rsid w:val="00427D54"/>
    <w:rsid w:val="00430752"/>
    <w:rsid w:val="00430CB7"/>
    <w:rsid w:val="00431294"/>
    <w:rsid w:val="00431337"/>
    <w:rsid w:val="004322B4"/>
    <w:rsid w:val="004326A5"/>
    <w:rsid w:val="00432D3A"/>
    <w:rsid w:val="00433429"/>
    <w:rsid w:val="0043404E"/>
    <w:rsid w:val="00434060"/>
    <w:rsid w:val="004340A6"/>
    <w:rsid w:val="00434478"/>
    <w:rsid w:val="00434776"/>
    <w:rsid w:val="00435145"/>
    <w:rsid w:val="00437328"/>
    <w:rsid w:val="004375E5"/>
    <w:rsid w:val="00440175"/>
    <w:rsid w:val="00440341"/>
    <w:rsid w:val="00440721"/>
    <w:rsid w:val="00440C0E"/>
    <w:rsid w:val="004414A3"/>
    <w:rsid w:val="00441B76"/>
    <w:rsid w:val="00442716"/>
    <w:rsid w:val="00442A6D"/>
    <w:rsid w:val="00442AEF"/>
    <w:rsid w:val="00443E2D"/>
    <w:rsid w:val="00443EB7"/>
    <w:rsid w:val="00444419"/>
    <w:rsid w:val="00444A42"/>
    <w:rsid w:val="0044528C"/>
    <w:rsid w:val="00445AAA"/>
    <w:rsid w:val="00446559"/>
    <w:rsid w:val="004466DC"/>
    <w:rsid w:val="00446864"/>
    <w:rsid w:val="00450CE6"/>
    <w:rsid w:val="00450FAC"/>
    <w:rsid w:val="004513AC"/>
    <w:rsid w:val="00451421"/>
    <w:rsid w:val="004514F7"/>
    <w:rsid w:val="0045211B"/>
    <w:rsid w:val="0045227C"/>
    <w:rsid w:val="00454214"/>
    <w:rsid w:val="00454614"/>
    <w:rsid w:val="00454749"/>
    <w:rsid w:val="00454D20"/>
    <w:rsid w:val="00455931"/>
    <w:rsid w:val="00455B3D"/>
    <w:rsid w:val="00455CAE"/>
    <w:rsid w:val="00455FA9"/>
    <w:rsid w:val="0045613C"/>
    <w:rsid w:val="004568A8"/>
    <w:rsid w:val="00456A1B"/>
    <w:rsid w:val="00456BC8"/>
    <w:rsid w:val="004577AC"/>
    <w:rsid w:val="00457A31"/>
    <w:rsid w:val="00457AE9"/>
    <w:rsid w:val="00457C39"/>
    <w:rsid w:val="004603AC"/>
    <w:rsid w:val="0046169B"/>
    <w:rsid w:val="004632B3"/>
    <w:rsid w:val="004634D7"/>
    <w:rsid w:val="00463C8F"/>
    <w:rsid w:val="00465153"/>
    <w:rsid w:val="0046543F"/>
    <w:rsid w:val="00465883"/>
    <w:rsid w:val="004659B8"/>
    <w:rsid w:val="004665AF"/>
    <w:rsid w:val="00466CF5"/>
    <w:rsid w:val="00466D62"/>
    <w:rsid w:val="00467565"/>
    <w:rsid w:val="00467FCD"/>
    <w:rsid w:val="00473628"/>
    <w:rsid w:val="00473C2A"/>
    <w:rsid w:val="00474856"/>
    <w:rsid w:val="00474B26"/>
    <w:rsid w:val="004752EA"/>
    <w:rsid w:val="00475394"/>
    <w:rsid w:val="004758CC"/>
    <w:rsid w:val="00475E72"/>
    <w:rsid w:val="00476825"/>
    <w:rsid w:val="00476E29"/>
    <w:rsid w:val="00477120"/>
    <w:rsid w:val="00477F3B"/>
    <w:rsid w:val="00480051"/>
    <w:rsid w:val="00480CF6"/>
    <w:rsid w:val="00481035"/>
    <w:rsid w:val="004810B2"/>
    <w:rsid w:val="00481A41"/>
    <w:rsid w:val="00482447"/>
    <w:rsid w:val="004824AF"/>
    <w:rsid w:val="0048281C"/>
    <w:rsid w:val="00482F85"/>
    <w:rsid w:val="004843A1"/>
    <w:rsid w:val="0048499D"/>
    <w:rsid w:val="00485064"/>
    <w:rsid w:val="004850A3"/>
    <w:rsid w:val="004854DE"/>
    <w:rsid w:val="00485A5D"/>
    <w:rsid w:val="00485B70"/>
    <w:rsid w:val="004864B4"/>
    <w:rsid w:val="004866F2"/>
    <w:rsid w:val="00486A20"/>
    <w:rsid w:val="00486D5B"/>
    <w:rsid w:val="004872FC"/>
    <w:rsid w:val="0048783A"/>
    <w:rsid w:val="00487876"/>
    <w:rsid w:val="00487EFD"/>
    <w:rsid w:val="004909D7"/>
    <w:rsid w:val="00491070"/>
    <w:rsid w:val="004920FF"/>
    <w:rsid w:val="004926DA"/>
    <w:rsid w:val="00493CA6"/>
    <w:rsid w:val="00495A39"/>
    <w:rsid w:val="00495CEE"/>
    <w:rsid w:val="00496636"/>
    <w:rsid w:val="00497215"/>
    <w:rsid w:val="004973F2"/>
    <w:rsid w:val="00497815"/>
    <w:rsid w:val="00497AA6"/>
    <w:rsid w:val="004A016A"/>
    <w:rsid w:val="004A031C"/>
    <w:rsid w:val="004A05BA"/>
    <w:rsid w:val="004A0786"/>
    <w:rsid w:val="004A0A33"/>
    <w:rsid w:val="004A145F"/>
    <w:rsid w:val="004A14A2"/>
    <w:rsid w:val="004A1CAB"/>
    <w:rsid w:val="004A1E4A"/>
    <w:rsid w:val="004A2072"/>
    <w:rsid w:val="004A2609"/>
    <w:rsid w:val="004A3602"/>
    <w:rsid w:val="004A365D"/>
    <w:rsid w:val="004A3A6B"/>
    <w:rsid w:val="004A3C98"/>
    <w:rsid w:val="004A3E71"/>
    <w:rsid w:val="004A4304"/>
    <w:rsid w:val="004A4783"/>
    <w:rsid w:val="004A5134"/>
    <w:rsid w:val="004A543E"/>
    <w:rsid w:val="004A5441"/>
    <w:rsid w:val="004A5D75"/>
    <w:rsid w:val="004A5F84"/>
    <w:rsid w:val="004A6219"/>
    <w:rsid w:val="004A652E"/>
    <w:rsid w:val="004A6937"/>
    <w:rsid w:val="004A6A4D"/>
    <w:rsid w:val="004A7152"/>
    <w:rsid w:val="004A74CA"/>
    <w:rsid w:val="004A7B85"/>
    <w:rsid w:val="004A7CE5"/>
    <w:rsid w:val="004B04D8"/>
    <w:rsid w:val="004B0532"/>
    <w:rsid w:val="004B0534"/>
    <w:rsid w:val="004B072A"/>
    <w:rsid w:val="004B0AC7"/>
    <w:rsid w:val="004B0F04"/>
    <w:rsid w:val="004B121C"/>
    <w:rsid w:val="004B13A0"/>
    <w:rsid w:val="004B1622"/>
    <w:rsid w:val="004B183C"/>
    <w:rsid w:val="004B18AF"/>
    <w:rsid w:val="004B1EB4"/>
    <w:rsid w:val="004B2287"/>
    <w:rsid w:val="004B272B"/>
    <w:rsid w:val="004B3780"/>
    <w:rsid w:val="004B4341"/>
    <w:rsid w:val="004B45A7"/>
    <w:rsid w:val="004B48F5"/>
    <w:rsid w:val="004B5751"/>
    <w:rsid w:val="004B6667"/>
    <w:rsid w:val="004B6702"/>
    <w:rsid w:val="004B6F27"/>
    <w:rsid w:val="004B76FB"/>
    <w:rsid w:val="004B7A91"/>
    <w:rsid w:val="004B7C3D"/>
    <w:rsid w:val="004C03EB"/>
    <w:rsid w:val="004C0422"/>
    <w:rsid w:val="004C0A42"/>
    <w:rsid w:val="004C0B01"/>
    <w:rsid w:val="004C0BDD"/>
    <w:rsid w:val="004C0DF8"/>
    <w:rsid w:val="004C199C"/>
    <w:rsid w:val="004C19CF"/>
    <w:rsid w:val="004C1EFF"/>
    <w:rsid w:val="004C24A3"/>
    <w:rsid w:val="004C3408"/>
    <w:rsid w:val="004C37DA"/>
    <w:rsid w:val="004C3811"/>
    <w:rsid w:val="004C3FD0"/>
    <w:rsid w:val="004C48FB"/>
    <w:rsid w:val="004C4910"/>
    <w:rsid w:val="004C4A8D"/>
    <w:rsid w:val="004C4F47"/>
    <w:rsid w:val="004C514A"/>
    <w:rsid w:val="004C5886"/>
    <w:rsid w:val="004C59A8"/>
    <w:rsid w:val="004C5A81"/>
    <w:rsid w:val="004C600D"/>
    <w:rsid w:val="004C62FD"/>
    <w:rsid w:val="004D016E"/>
    <w:rsid w:val="004D038B"/>
    <w:rsid w:val="004D0830"/>
    <w:rsid w:val="004D0AA2"/>
    <w:rsid w:val="004D1037"/>
    <w:rsid w:val="004D17C1"/>
    <w:rsid w:val="004D1DDD"/>
    <w:rsid w:val="004D1F42"/>
    <w:rsid w:val="004D25AE"/>
    <w:rsid w:val="004D2803"/>
    <w:rsid w:val="004D28BF"/>
    <w:rsid w:val="004D2985"/>
    <w:rsid w:val="004D2AF7"/>
    <w:rsid w:val="004D309D"/>
    <w:rsid w:val="004D34A5"/>
    <w:rsid w:val="004D39B9"/>
    <w:rsid w:val="004D442B"/>
    <w:rsid w:val="004D469C"/>
    <w:rsid w:val="004D47A7"/>
    <w:rsid w:val="004D4883"/>
    <w:rsid w:val="004D572F"/>
    <w:rsid w:val="004D5B63"/>
    <w:rsid w:val="004D6B28"/>
    <w:rsid w:val="004D70FC"/>
    <w:rsid w:val="004D7D03"/>
    <w:rsid w:val="004D7DCB"/>
    <w:rsid w:val="004D7E5A"/>
    <w:rsid w:val="004E0079"/>
    <w:rsid w:val="004E01D1"/>
    <w:rsid w:val="004E178E"/>
    <w:rsid w:val="004E19ED"/>
    <w:rsid w:val="004E1CC9"/>
    <w:rsid w:val="004E2179"/>
    <w:rsid w:val="004E28B5"/>
    <w:rsid w:val="004E2B79"/>
    <w:rsid w:val="004E2E7B"/>
    <w:rsid w:val="004E40B4"/>
    <w:rsid w:val="004E430F"/>
    <w:rsid w:val="004E5043"/>
    <w:rsid w:val="004E5543"/>
    <w:rsid w:val="004E5C18"/>
    <w:rsid w:val="004E73FF"/>
    <w:rsid w:val="004E7BF9"/>
    <w:rsid w:val="004F0258"/>
    <w:rsid w:val="004F0D67"/>
    <w:rsid w:val="004F1B18"/>
    <w:rsid w:val="004F1BEC"/>
    <w:rsid w:val="004F327A"/>
    <w:rsid w:val="004F44C7"/>
    <w:rsid w:val="004F4B29"/>
    <w:rsid w:val="004F4F08"/>
    <w:rsid w:val="004F5766"/>
    <w:rsid w:val="004F5FBF"/>
    <w:rsid w:val="004F6ED9"/>
    <w:rsid w:val="00500CB0"/>
    <w:rsid w:val="00500CCC"/>
    <w:rsid w:val="00500DF7"/>
    <w:rsid w:val="00501B29"/>
    <w:rsid w:val="00501C8C"/>
    <w:rsid w:val="00501E6B"/>
    <w:rsid w:val="00502D12"/>
    <w:rsid w:val="00502EB1"/>
    <w:rsid w:val="00503234"/>
    <w:rsid w:val="005032FF"/>
    <w:rsid w:val="00503EA0"/>
    <w:rsid w:val="00503F0B"/>
    <w:rsid w:val="005053B0"/>
    <w:rsid w:val="00506404"/>
    <w:rsid w:val="00506819"/>
    <w:rsid w:val="00506869"/>
    <w:rsid w:val="00506AF8"/>
    <w:rsid w:val="00507E2E"/>
    <w:rsid w:val="00507E54"/>
    <w:rsid w:val="0051085D"/>
    <w:rsid w:val="00510A55"/>
    <w:rsid w:val="00510DF6"/>
    <w:rsid w:val="00511AB1"/>
    <w:rsid w:val="00512876"/>
    <w:rsid w:val="0051365B"/>
    <w:rsid w:val="00513B93"/>
    <w:rsid w:val="00513E14"/>
    <w:rsid w:val="0051409B"/>
    <w:rsid w:val="0051435B"/>
    <w:rsid w:val="0051441D"/>
    <w:rsid w:val="00514420"/>
    <w:rsid w:val="005145B1"/>
    <w:rsid w:val="00514A09"/>
    <w:rsid w:val="00514AB6"/>
    <w:rsid w:val="00514BC1"/>
    <w:rsid w:val="00515397"/>
    <w:rsid w:val="005155DD"/>
    <w:rsid w:val="00515794"/>
    <w:rsid w:val="005158A1"/>
    <w:rsid w:val="00515C85"/>
    <w:rsid w:val="00515D39"/>
    <w:rsid w:val="00516034"/>
    <w:rsid w:val="00516255"/>
    <w:rsid w:val="00516F8F"/>
    <w:rsid w:val="00517A7F"/>
    <w:rsid w:val="00517A91"/>
    <w:rsid w:val="0052006B"/>
    <w:rsid w:val="00520105"/>
    <w:rsid w:val="005201CA"/>
    <w:rsid w:val="0052020C"/>
    <w:rsid w:val="00520325"/>
    <w:rsid w:val="00520412"/>
    <w:rsid w:val="005212CC"/>
    <w:rsid w:val="00521B6C"/>
    <w:rsid w:val="005225AB"/>
    <w:rsid w:val="00523264"/>
    <w:rsid w:val="00525E55"/>
    <w:rsid w:val="00526417"/>
    <w:rsid w:val="00526B86"/>
    <w:rsid w:val="00526CC1"/>
    <w:rsid w:val="00526F72"/>
    <w:rsid w:val="005274AD"/>
    <w:rsid w:val="00527D99"/>
    <w:rsid w:val="00530650"/>
    <w:rsid w:val="00531525"/>
    <w:rsid w:val="00531639"/>
    <w:rsid w:val="00531EE7"/>
    <w:rsid w:val="005323B8"/>
    <w:rsid w:val="005329C9"/>
    <w:rsid w:val="0053352F"/>
    <w:rsid w:val="00533A58"/>
    <w:rsid w:val="00533F06"/>
    <w:rsid w:val="005347C3"/>
    <w:rsid w:val="00536C0F"/>
    <w:rsid w:val="00537381"/>
    <w:rsid w:val="00537536"/>
    <w:rsid w:val="005378D9"/>
    <w:rsid w:val="005378E5"/>
    <w:rsid w:val="00540683"/>
    <w:rsid w:val="00541935"/>
    <w:rsid w:val="00541BF3"/>
    <w:rsid w:val="00541C24"/>
    <w:rsid w:val="00543430"/>
    <w:rsid w:val="0054396C"/>
    <w:rsid w:val="005443F8"/>
    <w:rsid w:val="005444CE"/>
    <w:rsid w:val="00544A08"/>
    <w:rsid w:val="0054504D"/>
    <w:rsid w:val="00545649"/>
    <w:rsid w:val="005456DF"/>
    <w:rsid w:val="00545F8F"/>
    <w:rsid w:val="005463B0"/>
    <w:rsid w:val="005463D5"/>
    <w:rsid w:val="00546F12"/>
    <w:rsid w:val="005473F4"/>
    <w:rsid w:val="005477C6"/>
    <w:rsid w:val="0054792B"/>
    <w:rsid w:val="00547D1F"/>
    <w:rsid w:val="00547EC2"/>
    <w:rsid w:val="00550D1D"/>
    <w:rsid w:val="00550E40"/>
    <w:rsid w:val="005515D6"/>
    <w:rsid w:val="00551E5A"/>
    <w:rsid w:val="005523E6"/>
    <w:rsid w:val="00552AA9"/>
    <w:rsid w:val="00552ACC"/>
    <w:rsid w:val="00552B95"/>
    <w:rsid w:val="005530BA"/>
    <w:rsid w:val="005531A9"/>
    <w:rsid w:val="0055331E"/>
    <w:rsid w:val="005542F5"/>
    <w:rsid w:val="00554A1F"/>
    <w:rsid w:val="005555B1"/>
    <w:rsid w:val="00555E48"/>
    <w:rsid w:val="0055653A"/>
    <w:rsid w:val="00557243"/>
    <w:rsid w:val="00557928"/>
    <w:rsid w:val="00557A79"/>
    <w:rsid w:val="00560DE2"/>
    <w:rsid w:val="00560E7F"/>
    <w:rsid w:val="0056350C"/>
    <w:rsid w:val="00563640"/>
    <w:rsid w:val="0056448A"/>
    <w:rsid w:val="005665ED"/>
    <w:rsid w:val="00566B97"/>
    <w:rsid w:val="00566DCC"/>
    <w:rsid w:val="00566F4D"/>
    <w:rsid w:val="005676F7"/>
    <w:rsid w:val="00567845"/>
    <w:rsid w:val="00567ADC"/>
    <w:rsid w:val="00570326"/>
    <w:rsid w:val="0057118E"/>
    <w:rsid w:val="005713F6"/>
    <w:rsid w:val="00571C6D"/>
    <w:rsid w:val="0057202D"/>
    <w:rsid w:val="0057242A"/>
    <w:rsid w:val="005725EC"/>
    <w:rsid w:val="005727B7"/>
    <w:rsid w:val="00572D5B"/>
    <w:rsid w:val="00572DDA"/>
    <w:rsid w:val="00572DFE"/>
    <w:rsid w:val="005731C7"/>
    <w:rsid w:val="00574C48"/>
    <w:rsid w:val="00575819"/>
    <w:rsid w:val="00576085"/>
    <w:rsid w:val="005760D2"/>
    <w:rsid w:val="0057624D"/>
    <w:rsid w:val="00576691"/>
    <w:rsid w:val="0057756D"/>
    <w:rsid w:val="00577948"/>
    <w:rsid w:val="00577ABF"/>
    <w:rsid w:val="00580723"/>
    <w:rsid w:val="00581CC2"/>
    <w:rsid w:val="005820BD"/>
    <w:rsid w:val="005826D1"/>
    <w:rsid w:val="00582D23"/>
    <w:rsid w:val="00582EB4"/>
    <w:rsid w:val="00583F09"/>
    <w:rsid w:val="005841BC"/>
    <w:rsid w:val="00584257"/>
    <w:rsid w:val="0058426D"/>
    <w:rsid w:val="005851B8"/>
    <w:rsid w:val="005854D2"/>
    <w:rsid w:val="005864B6"/>
    <w:rsid w:val="005873B0"/>
    <w:rsid w:val="00587F81"/>
    <w:rsid w:val="00590C5B"/>
    <w:rsid w:val="005919F6"/>
    <w:rsid w:val="0059211C"/>
    <w:rsid w:val="00592291"/>
    <w:rsid w:val="00592433"/>
    <w:rsid w:val="00592AEC"/>
    <w:rsid w:val="00592C05"/>
    <w:rsid w:val="0059305A"/>
    <w:rsid w:val="005934F7"/>
    <w:rsid w:val="005946E3"/>
    <w:rsid w:val="00594AD4"/>
    <w:rsid w:val="00594BEA"/>
    <w:rsid w:val="00594C7F"/>
    <w:rsid w:val="00594EBE"/>
    <w:rsid w:val="0059547F"/>
    <w:rsid w:val="00595597"/>
    <w:rsid w:val="00595AB2"/>
    <w:rsid w:val="00596A43"/>
    <w:rsid w:val="00597ED1"/>
    <w:rsid w:val="00597FBA"/>
    <w:rsid w:val="005A080A"/>
    <w:rsid w:val="005A145E"/>
    <w:rsid w:val="005A2399"/>
    <w:rsid w:val="005A2939"/>
    <w:rsid w:val="005A2AAE"/>
    <w:rsid w:val="005A309D"/>
    <w:rsid w:val="005A3D1C"/>
    <w:rsid w:val="005A4372"/>
    <w:rsid w:val="005A48B8"/>
    <w:rsid w:val="005A48BA"/>
    <w:rsid w:val="005A4952"/>
    <w:rsid w:val="005A4C23"/>
    <w:rsid w:val="005A5E6D"/>
    <w:rsid w:val="005A5EF9"/>
    <w:rsid w:val="005B0807"/>
    <w:rsid w:val="005B12C3"/>
    <w:rsid w:val="005B19F3"/>
    <w:rsid w:val="005B1CA4"/>
    <w:rsid w:val="005B24E3"/>
    <w:rsid w:val="005B30FC"/>
    <w:rsid w:val="005B3CCF"/>
    <w:rsid w:val="005B3DDD"/>
    <w:rsid w:val="005B4734"/>
    <w:rsid w:val="005B4D15"/>
    <w:rsid w:val="005B4F73"/>
    <w:rsid w:val="005B6B3B"/>
    <w:rsid w:val="005B6B73"/>
    <w:rsid w:val="005B6E08"/>
    <w:rsid w:val="005B6EF7"/>
    <w:rsid w:val="005B7ED2"/>
    <w:rsid w:val="005C0664"/>
    <w:rsid w:val="005C0BF0"/>
    <w:rsid w:val="005C20ED"/>
    <w:rsid w:val="005C2EE6"/>
    <w:rsid w:val="005C36FD"/>
    <w:rsid w:val="005C4072"/>
    <w:rsid w:val="005C44EB"/>
    <w:rsid w:val="005C4AEB"/>
    <w:rsid w:val="005C4C72"/>
    <w:rsid w:val="005C52B5"/>
    <w:rsid w:val="005C538E"/>
    <w:rsid w:val="005C5414"/>
    <w:rsid w:val="005C6B00"/>
    <w:rsid w:val="005C6B4B"/>
    <w:rsid w:val="005C70C4"/>
    <w:rsid w:val="005C73F6"/>
    <w:rsid w:val="005C7836"/>
    <w:rsid w:val="005C7953"/>
    <w:rsid w:val="005C7BD9"/>
    <w:rsid w:val="005D0107"/>
    <w:rsid w:val="005D04FD"/>
    <w:rsid w:val="005D0C35"/>
    <w:rsid w:val="005D120C"/>
    <w:rsid w:val="005D1648"/>
    <w:rsid w:val="005D2339"/>
    <w:rsid w:val="005D319D"/>
    <w:rsid w:val="005D31FD"/>
    <w:rsid w:val="005D3424"/>
    <w:rsid w:val="005D3F22"/>
    <w:rsid w:val="005D4A0C"/>
    <w:rsid w:val="005D4B64"/>
    <w:rsid w:val="005D4BB2"/>
    <w:rsid w:val="005D5640"/>
    <w:rsid w:val="005D5B0F"/>
    <w:rsid w:val="005D5F5A"/>
    <w:rsid w:val="005D6120"/>
    <w:rsid w:val="005D61B7"/>
    <w:rsid w:val="005D6620"/>
    <w:rsid w:val="005D68AF"/>
    <w:rsid w:val="005D6AB9"/>
    <w:rsid w:val="005D6D9C"/>
    <w:rsid w:val="005D6FF7"/>
    <w:rsid w:val="005D7012"/>
    <w:rsid w:val="005D76AE"/>
    <w:rsid w:val="005D7F73"/>
    <w:rsid w:val="005E0242"/>
    <w:rsid w:val="005E0A69"/>
    <w:rsid w:val="005E111D"/>
    <w:rsid w:val="005E12B8"/>
    <w:rsid w:val="005E152C"/>
    <w:rsid w:val="005E1C2F"/>
    <w:rsid w:val="005E25C8"/>
    <w:rsid w:val="005E28E1"/>
    <w:rsid w:val="005E2944"/>
    <w:rsid w:val="005E30EC"/>
    <w:rsid w:val="005E36C0"/>
    <w:rsid w:val="005E4068"/>
    <w:rsid w:val="005E474F"/>
    <w:rsid w:val="005E66A9"/>
    <w:rsid w:val="005E6DF1"/>
    <w:rsid w:val="005E6EED"/>
    <w:rsid w:val="005E7165"/>
    <w:rsid w:val="005E73A7"/>
    <w:rsid w:val="005E78FA"/>
    <w:rsid w:val="005F0025"/>
    <w:rsid w:val="005F052D"/>
    <w:rsid w:val="005F06A4"/>
    <w:rsid w:val="005F072A"/>
    <w:rsid w:val="005F1B89"/>
    <w:rsid w:val="005F26F0"/>
    <w:rsid w:val="005F2ADC"/>
    <w:rsid w:val="005F3722"/>
    <w:rsid w:val="005F3CF4"/>
    <w:rsid w:val="005F4A0E"/>
    <w:rsid w:val="005F4D7C"/>
    <w:rsid w:val="005F522B"/>
    <w:rsid w:val="005F59A6"/>
    <w:rsid w:val="005F5B56"/>
    <w:rsid w:val="005F6055"/>
    <w:rsid w:val="005F7837"/>
    <w:rsid w:val="005F7FAD"/>
    <w:rsid w:val="0060037D"/>
    <w:rsid w:val="00600FD9"/>
    <w:rsid w:val="00601594"/>
    <w:rsid w:val="006029A9"/>
    <w:rsid w:val="00602AE2"/>
    <w:rsid w:val="00602B6F"/>
    <w:rsid w:val="00602FD0"/>
    <w:rsid w:val="0060332C"/>
    <w:rsid w:val="00603623"/>
    <w:rsid w:val="00603AFB"/>
    <w:rsid w:val="0060400E"/>
    <w:rsid w:val="00604293"/>
    <w:rsid w:val="006044CC"/>
    <w:rsid w:val="0060606F"/>
    <w:rsid w:val="0060628D"/>
    <w:rsid w:val="006067C4"/>
    <w:rsid w:val="00606C1B"/>
    <w:rsid w:val="00606C37"/>
    <w:rsid w:val="00610779"/>
    <w:rsid w:val="006112C6"/>
    <w:rsid w:val="00611FCC"/>
    <w:rsid w:val="00612EBD"/>
    <w:rsid w:val="006132CF"/>
    <w:rsid w:val="00613A9E"/>
    <w:rsid w:val="0061505A"/>
    <w:rsid w:val="00615594"/>
    <w:rsid w:val="00615AEF"/>
    <w:rsid w:val="00615BFA"/>
    <w:rsid w:val="00615DC3"/>
    <w:rsid w:val="00616707"/>
    <w:rsid w:val="0061694D"/>
    <w:rsid w:val="00616BFE"/>
    <w:rsid w:val="00616EE1"/>
    <w:rsid w:val="00617349"/>
    <w:rsid w:val="00617706"/>
    <w:rsid w:val="006178E4"/>
    <w:rsid w:val="00617C8A"/>
    <w:rsid w:val="00617D5F"/>
    <w:rsid w:val="00617DFF"/>
    <w:rsid w:val="00617F0D"/>
    <w:rsid w:val="00617F14"/>
    <w:rsid w:val="00620F34"/>
    <w:rsid w:val="00622988"/>
    <w:rsid w:val="00623034"/>
    <w:rsid w:val="0062314F"/>
    <w:rsid w:val="006234AA"/>
    <w:rsid w:val="006237CC"/>
    <w:rsid w:val="00625CFB"/>
    <w:rsid w:val="006261C3"/>
    <w:rsid w:val="00626489"/>
    <w:rsid w:val="00626B23"/>
    <w:rsid w:val="0062745A"/>
    <w:rsid w:val="00627B03"/>
    <w:rsid w:val="00627EE0"/>
    <w:rsid w:val="0063031F"/>
    <w:rsid w:val="0063142D"/>
    <w:rsid w:val="006319A8"/>
    <w:rsid w:val="00631C33"/>
    <w:rsid w:val="00631F56"/>
    <w:rsid w:val="00632065"/>
    <w:rsid w:val="00632B6E"/>
    <w:rsid w:val="00632EA7"/>
    <w:rsid w:val="006344DD"/>
    <w:rsid w:val="0063466D"/>
    <w:rsid w:val="0063504D"/>
    <w:rsid w:val="00635E17"/>
    <w:rsid w:val="00636679"/>
    <w:rsid w:val="00636EC6"/>
    <w:rsid w:val="006400B1"/>
    <w:rsid w:val="006404BD"/>
    <w:rsid w:val="0064156B"/>
    <w:rsid w:val="006415EA"/>
    <w:rsid w:val="00642BCD"/>
    <w:rsid w:val="00642EBE"/>
    <w:rsid w:val="00643C85"/>
    <w:rsid w:val="006447E7"/>
    <w:rsid w:val="00644A58"/>
    <w:rsid w:val="00645576"/>
    <w:rsid w:val="00646A0B"/>
    <w:rsid w:val="006479DA"/>
    <w:rsid w:val="006503AF"/>
    <w:rsid w:val="00650839"/>
    <w:rsid w:val="00650D06"/>
    <w:rsid w:val="00651119"/>
    <w:rsid w:val="00651175"/>
    <w:rsid w:val="0065132D"/>
    <w:rsid w:val="00651499"/>
    <w:rsid w:val="00651805"/>
    <w:rsid w:val="00651A3E"/>
    <w:rsid w:val="00652398"/>
    <w:rsid w:val="006526B9"/>
    <w:rsid w:val="00653512"/>
    <w:rsid w:val="006543F9"/>
    <w:rsid w:val="006548B6"/>
    <w:rsid w:val="006549D6"/>
    <w:rsid w:val="0065510B"/>
    <w:rsid w:val="0065572E"/>
    <w:rsid w:val="006559EE"/>
    <w:rsid w:val="00655F54"/>
    <w:rsid w:val="00656663"/>
    <w:rsid w:val="00657793"/>
    <w:rsid w:val="00660990"/>
    <w:rsid w:val="00660AE2"/>
    <w:rsid w:val="00661D74"/>
    <w:rsid w:val="00662976"/>
    <w:rsid w:val="00663302"/>
    <w:rsid w:val="00663343"/>
    <w:rsid w:val="0066403A"/>
    <w:rsid w:val="00664B17"/>
    <w:rsid w:val="00665A51"/>
    <w:rsid w:val="0067066D"/>
    <w:rsid w:val="006720BA"/>
    <w:rsid w:val="00672972"/>
    <w:rsid w:val="00672A40"/>
    <w:rsid w:val="00672FE5"/>
    <w:rsid w:val="006738F9"/>
    <w:rsid w:val="0067438F"/>
    <w:rsid w:val="006748CE"/>
    <w:rsid w:val="00674C97"/>
    <w:rsid w:val="0067549B"/>
    <w:rsid w:val="00675F56"/>
    <w:rsid w:val="00675FC6"/>
    <w:rsid w:val="00676822"/>
    <w:rsid w:val="0068008B"/>
    <w:rsid w:val="00680260"/>
    <w:rsid w:val="00680265"/>
    <w:rsid w:val="00680499"/>
    <w:rsid w:val="00681894"/>
    <w:rsid w:val="00681952"/>
    <w:rsid w:val="00681BA9"/>
    <w:rsid w:val="0068336A"/>
    <w:rsid w:val="00684535"/>
    <w:rsid w:val="00684537"/>
    <w:rsid w:val="00684883"/>
    <w:rsid w:val="00684CB8"/>
    <w:rsid w:val="00685467"/>
    <w:rsid w:val="00685B59"/>
    <w:rsid w:val="00686533"/>
    <w:rsid w:val="00686CD8"/>
    <w:rsid w:val="00687023"/>
    <w:rsid w:val="00687ADF"/>
    <w:rsid w:val="00687D39"/>
    <w:rsid w:val="00690B00"/>
    <w:rsid w:val="00691330"/>
    <w:rsid w:val="00692DF3"/>
    <w:rsid w:val="0069418A"/>
    <w:rsid w:val="0069452A"/>
    <w:rsid w:val="0069476B"/>
    <w:rsid w:val="006947AC"/>
    <w:rsid w:val="006949AE"/>
    <w:rsid w:val="006949C8"/>
    <w:rsid w:val="00694C2C"/>
    <w:rsid w:val="00694CD9"/>
    <w:rsid w:val="006957DF"/>
    <w:rsid w:val="0069591B"/>
    <w:rsid w:val="00695BD9"/>
    <w:rsid w:val="00696527"/>
    <w:rsid w:val="0069677D"/>
    <w:rsid w:val="006969FD"/>
    <w:rsid w:val="00696E17"/>
    <w:rsid w:val="006977AF"/>
    <w:rsid w:val="00697CB9"/>
    <w:rsid w:val="00697FDC"/>
    <w:rsid w:val="006A0188"/>
    <w:rsid w:val="006A07ED"/>
    <w:rsid w:val="006A0F99"/>
    <w:rsid w:val="006A1352"/>
    <w:rsid w:val="006A2080"/>
    <w:rsid w:val="006A2345"/>
    <w:rsid w:val="006A27DC"/>
    <w:rsid w:val="006A2EAC"/>
    <w:rsid w:val="006A3117"/>
    <w:rsid w:val="006A3423"/>
    <w:rsid w:val="006A43B3"/>
    <w:rsid w:val="006A4843"/>
    <w:rsid w:val="006A53E8"/>
    <w:rsid w:val="006A5C70"/>
    <w:rsid w:val="006A5DA6"/>
    <w:rsid w:val="006A623F"/>
    <w:rsid w:val="006A6678"/>
    <w:rsid w:val="006A6DE2"/>
    <w:rsid w:val="006B00FF"/>
    <w:rsid w:val="006B07EC"/>
    <w:rsid w:val="006B0B22"/>
    <w:rsid w:val="006B1429"/>
    <w:rsid w:val="006B1A4A"/>
    <w:rsid w:val="006B2266"/>
    <w:rsid w:val="006B244F"/>
    <w:rsid w:val="006B25F7"/>
    <w:rsid w:val="006B290F"/>
    <w:rsid w:val="006B2956"/>
    <w:rsid w:val="006B2C30"/>
    <w:rsid w:val="006B2E42"/>
    <w:rsid w:val="006B3766"/>
    <w:rsid w:val="006B3770"/>
    <w:rsid w:val="006B3773"/>
    <w:rsid w:val="006B3811"/>
    <w:rsid w:val="006B38FE"/>
    <w:rsid w:val="006B394A"/>
    <w:rsid w:val="006B43AB"/>
    <w:rsid w:val="006B5D35"/>
    <w:rsid w:val="006B637D"/>
    <w:rsid w:val="006B6B60"/>
    <w:rsid w:val="006B6B95"/>
    <w:rsid w:val="006C11D9"/>
    <w:rsid w:val="006C13E1"/>
    <w:rsid w:val="006C1A51"/>
    <w:rsid w:val="006C1CE1"/>
    <w:rsid w:val="006C1CFA"/>
    <w:rsid w:val="006C3333"/>
    <w:rsid w:val="006C37EB"/>
    <w:rsid w:val="006C3993"/>
    <w:rsid w:val="006C39CE"/>
    <w:rsid w:val="006C43CB"/>
    <w:rsid w:val="006C4A8A"/>
    <w:rsid w:val="006C5365"/>
    <w:rsid w:val="006C5C5F"/>
    <w:rsid w:val="006C6230"/>
    <w:rsid w:val="006C66DA"/>
    <w:rsid w:val="006C678E"/>
    <w:rsid w:val="006C6FA0"/>
    <w:rsid w:val="006C75A8"/>
    <w:rsid w:val="006C7E2B"/>
    <w:rsid w:val="006C7E8E"/>
    <w:rsid w:val="006C7EEA"/>
    <w:rsid w:val="006D1024"/>
    <w:rsid w:val="006D1026"/>
    <w:rsid w:val="006D1096"/>
    <w:rsid w:val="006D1FA7"/>
    <w:rsid w:val="006D3642"/>
    <w:rsid w:val="006D50CC"/>
    <w:rsid w:val="006D5512"/>
    <w:rsid w:val="006D7356"/>
    <w:rsid w:val="006D780B"/>
    <w:rsid w:val="006D7A00"/>
    <w:rsid w:val="006E01D0"/>
    <w:rsid w:val="006E06A4"/>
    <w:rsid w:val="006E0C24"/>
    <w:rsid w:val="006E2030"/>
    <w:rsid w:val="006E3D61"/>
    <w:rsid w:val="006E44E9"/>
    <w:rsid w:val="006E49C4"/>
    <w:rsid w:val="006E502B"/>
    <w:rsid w:val="006E6159"/>
    <w:rsid w:val="006E665D"/>
    <w:rsid w:val="006E66FC"/>
    <w:rsid w:val="006E73D9"/>
    <w:rsid w:val="006E7A5F"/>
    <w:rsid w:val="006E7BAF"/>
    <w:rsid w:val="006E7D9D"/>
    <w:rsid w:val="006F0316"/>
    <w:rsid w:val="006F1385"/>
    <w:rsid w:val="006F160D"/>
    <w:rsid w:val="006F1BBF"/>
    <w:rsid w:val="006F27DE"/>
    <w:rsid w:val="006F2E94"/>
    <w:rsid w:val="006F3AF0"/>
    <w:rsid w:val="006F433A"/>
    <w:rsid w:val="006F4A98"/>
    <w:rsid w:val="006F539C"/>
    <w:rsid w:val="006F57E0"/>
    <w:rsid w:val="006F5B5D"/>
    <w:rsid w:val="006F5FC2"/>
    <w:rsid w:val="006F6631"/>
    <w:rsid w:val="006F6A7F"/>
    <w:rsid w:val="006F7FDA"/>
    <w:rsid w:val="0070067A"/>
    <w:rsid w:val="0070120A"/>
    <w:rsid w:val="007017BE"/>
    <w:rsid w:val="00701999"/>
    <w:rsid w:val="0070236F"/>
    <w:rsid w:val="0070313A"/>
    <w:rsid w:val="00703340"/>
    <w:rsid w:val="00703462"/>
    <w:rsid w:val="00703A5F"/>
    <w:rsid w:val="00703C41"/>
    <w:rsid w:val="00705B5F"/>
    <w:rsid w:val="00706009"/>
    <w:rsid w:val="00706705"/>
    <w:rsid w:val="007078DF"/>
    <w:rsid w:val="00707971"/>
    <w:rsid w:val="00707A7F"/>
    <w:rsid w:val="00707B9F"/>
    <w:rsid w:val="007125FD"/>
    <w:rsid w:val="0071271C"/>
    <w:rsid w:val="007128CC"/>
    <w:rsid w:val="00712E80"/>
    <w:rsid w:val="00712FFE"/>
    <w:rsid w:val="00713431"/>
    <w:rsid w:val="00713686"/>
    <w:rsid w:val="0071386C"/>
    <w:rsid w:val="00713ABB"/>
    <w:rsid w:val="00713C5A"/>
    <w:rsid w:val="00714AA3"/>
    <w:rsid w:val="007156B9"/>
    <w:rsid w:val="00716550"/>
    <w:rsid w:val="00716F46"/>
    <w:rsid w:val="007173D2"/>
    <w:rsid w:val="00717C90"/>
    <w:rsid w:val="00717EBE"/>
    <w:rsid w:val="00721E59"/>
    <w:rsid w:val="00721F3B"/>
    <w:rsid w:val="007220FA"/>
    <w:rsid w:val="00722342"/>
    <w:rsid w:val="00723413"/>
    <w:rsid w:val="00724400"/>
    <w:rsid w:val="007268E1"/>
    <w:rsid w:val="00726921"/>
    <w:rsid w:val="00726A55"/>
    <w:rsid w:val="00727239"/>
    <w:rsid w:val="007275C6"/>
    <w:rsid w:val="00730ECE"/>
    <w:rsid w:val="00731B6D"/>
    <w:rsid w:val="007320C4"/>
    <w:rsid w:val="007325E4"/>
    <w:rsid w:val="007331D0"/>
    <w:rsid w:val="007337CD"/>
    <w:rsid w:val="00734D1A"/>
    <w:rsid w:val="00734F16"/>
    <w:rsid w:val="00735949"/>
    <w:rsid w:val="00735AEF"/>
    <w:rsid w:val="00735B7E"/>
    <w:rsid w:val="00735D78"/>
    <w:rsid w:val="00736C64"/>
    <w:rsid w:val="00736D2C"/>
    <w:rsid w:val="00737376"/>
    <w:rsid w:val="00737526"/>
    <w:rsid w:val="00737663"/>
    <w:rsid w:val="00740042"/>
    <w:rsid w:val="0074027F"/>
    <w:rsid w:val="007402AF"/>
    <w:rsid w:val="00741BD3"/>
    <w:rsid w:val="00742457"/>
    <w:rsid w:val="007431E6"/>
    <w:rsid w:val="00743259"/>
    <w:rsid w:val="00743855"/>
    <w:rsid w:val="00743B22"/>
    <w:rsid w:val="00743DE1"/>
    <w:rsid w:val="00745D8B"/>
    <w:rsid w:val="00746074"/>
    <w:rsid w:val="00746947"/>
    <w:rsid w:val="007470EC"/>
    <w:rsid w:val="00747463"/>
    <w:rsid w:val="007502A8"/>
    <w:rsid w:val="00750C71"/>
    <w:rsid w:val="007510E6"/>
    <w:rsid w:val="00751454"/>
    <w:rsid w:val="0075202F"/>
    <w:rsid w:val="007521C4"/>
    <w:rsid w:val="007522E5"/>
    <w:rsid w:val="007523E8"/>
    <w:rsid w:val="007527E8"/>
    <w:rsid w:val="0075345F"/>
    <w:rsid w:val="00753D1D"/>
    <w:rsid w:val="00753EDE"/>
    <w:rsid w:val="007553AC"/>
    <w:rsid w:val="007556C8"/>
    <w:rsid w:val="00755BED"/>
    <w:rsid w:val="00756FD0"/>
    <w:rsid w:val="007578AF"/>
    <w:rsid w:val="00757CCA"/>
    <w:rsid w:val="007606C3"/>
    <w:rsid w:val="00760B7A"/>
    <w:rsid w:val="00760E48"/>
    <w:rsid w:val="0076246B"/>
    <w:rsid w:val="007624C0"/>
    <w:rsid w:val="007627D7"/>
    <w:rsid w:val="00762C06"/>
    <w:rsid w:val="0076362A"/>
    <w:rsid w:val="007638AC"/>
    <w:rsid w:val="00763A70"/>
    <w:rsid w:val="00763F66"/>
    <w:rsid w:val="00763FCB"/>
    <w:rsid w:val="00764E7B"/>
    <w:rsid w:val="00765D5C"/>
    <w:rsid w:val="007667DD"/>
    <w:rsid w:val="007672F4"/>
    <w:rsid w:val="007700E2"/>
    <w:rsid w:val="00770779"/>
    <w:rsid w:val="0077096F"/>
    <w:rsid w:val="00772062"/>
    <w:rsid w:val="0077285C"/>
    <w:rsid w:val="00773904"/>
    <w:rsid w:val="007739D8"/>
    <w:rsid w:val="00773AD3"/>
    <w:rsid w:val="007743D6"/>
    <w:rsid w:val="00774ADF"/>
    <w:rsid w:val="00774B25"/>
    <w:rsid w:val="00774BC8"/>
    <w:rsid w:val="00775412"/>
    <w:rsid w:val="0077623F"/>
    <w:rsid w:val="007767D6"/>
    <w:rsid w:val="00776E50"/>
    <w:rsid w:val="00777810"/>
    <w:rsid w:val="00780C1F"/>
    <w:rsid w:val="0078118B"/>
    <w:rsid w:val="007815CF"/>
    <w:rsid w:val="0078187C"/>
    <w:rsid w:val="00781E85"/>
    <w:rsid w:val="00781F57"/>
    <w:rsid w:val="00782794"/>
    <w:rsid w:val="00782B88"/>
    <w:rsid w:val="007830E5"/>
    <w:rsid w:val="00783293"/>
    <w:rsid w:val="00783E09"/>
    <w:rsid w:val="00784651"/>
    <w:rsid w:val="007857E1"/>
    <w:rsid w:val="00785F5E"/>
    <w:rsid w:val="00786237"/>
    <w:rsid w:val="0078668F"/>
    <w:rsid w:val="00786C1F"/>
    <w:rsid w:val="00787BAE"/>
    <w:rsid w:val="007905D0"/>
    <w:rsid w:val="00791540"/>
    <w:rsid w:val="007918E9"/>
    <w:rsid w:val="00792590"/>
    <w:rsid w:val="007927CC"/>
    <w:rsid w:val="0079289E"/>
    <w:rsid w:val="007928DD"/>
    <w:rsid w:val="00793423"/>
    <w:rsid w:val="00794E31"/>
    <w:rsid w:val="0079506C"/>
    <w:rsid w:val="00795A59"/>
    <w:rsid w:val="00795B1D"/>
    <w:rsid w:val="00795B76"/>
    <w:rsid w:val="00796767"/>
    <w:rsid w:val="00796AE7"/>
    <w:rsid w:val="00796AF0"/>
    <w:rsid w:val="007971CC"/>
    <w:rsid w:val="00797F06"/>
    <w:rsid w:val="00797FD1"/>
    <w:rsid w:val="007A0105"/>
    <w:rsid w:val="007A0A01"/>
    <w:rsid w:val="007A1770"/>
    <w:rsid w:val="007A2260"/>
    <w:rsid w:val="007A2AF8"/>
    <w:rsid w:val="007A2DA6"/>
    <w:rsid w:val="007A3757"/>
    <w:rsid w:val="007A5646"/>
    <w:rsid w:val="007A62E0"/>
    <w:rsid w:val="007A67F9"/>
    <w:rsid w:val="007A6D75"/>
    <w:rsid w:val="007A7217"/>
    <w:rsid w:val="007A7CF2"/>
    <w:rsid w:val="007B06B6"/>
    <w:rsid w:val="007B0E5E"/>
    <w:rsid w:val="007B13DF"/>
    <w:rsid w:val="007B3667"/>
    <w:rsid w:val="007B3BF6"/>
    <w:rsid w:val="007B3EF4"/>
    <w:rsid w:val="007B3FC8"/>
    <w:rsid w:val="007B46A9"/>
    <w:rsid w:val="007B479A"/>
    <w:rsid w:val="007B52CE"/>
    <w:rsid w:val="007B5AD1"/>
    <w:rsid w:val="007B62F0"/>
    <w:rsid w:val="007B6664"/>
    <w:rsid w:val="007B6700"/>
    <w:rsid w:val="007B73DB"/>
    <w:rsid w:val="007B7581"/>
    <w:rsid w:val="007C035A"/>
    <w:rsid w:val="007C064F"/>
    <w:rsid w:val="007C06F5"/>
    <w:rsid w:val="007C07E0"/>
    <w:rsid w:val="007C0C36"/>
    <w:rsid w:val="007C12DA"/>
    <w:rsid w:val="007C1CAF"/>
    <w:rsid w:val="007C1F95"/>
    <w:rsid w:val="007C5227"/>
    <w:rsid w:val="007C524D"/>
    <w:rsid w:val="007C5846"/>
    <w:rsid w:val="007C619F"/>
    <w:rsid w:val="007C6591"/>
    <w:rsid w:val="007C6811"/>
    <w:rsid w:val="007C7564"/>
    <w:rsid w:val="007C7E8B"/>
    <w:rsid w:val="007C7F18"/>
    <w:rsid w:val="007D00E3"/>
    <w:rsid w:val="007D0606"/>
    <w:rsid w:val="007D06FF"/>
    <w:rsid w:val="007D094C"/>
    <w:rsid w:val="007D1B04"/>
    <w:rsid w:val="007D1EB9"/>
    <w:rsid w:val="007D2019"/>
    <w:rsid w:val="007D23E7"/>
    <w:rsid w:val="007D2488"/>
    <w:rsid w:val="007D2F6E"/>
    <w:rsid w:val="007D317B"/>
    <w:rsid w:val="007D334B"/>
    <w:rsid w:val="007D3572"/>
    <w:rsid w:val="007D3BB0"/>
    <w:rsid w:val="007D4016"/>
    <w:rsid w:val="007D40AE"/>
    <w:rsid w:val="007D41FF"/>
    <w:rsid w:val="007D5B5F"/>
    <w:rsid w:val="007D5EE2"/>
    <w:rsid w:val="007D6059"/>
    <w:rsid w:val="007D616E"/>
    <w:rsid w:val="007D6764"/>
    <w:rsid w:val="007D6C39"/>
    <w:rsid w:val="007D7D01"/>
    <w:rsid w:val="007E0725"/>
    <w:rsid w:val="007E07A0"/>
    <w:rsid w:val="007E12E2"/>
    <w:rsid w:val="007E163C"/>
    <w:rsid w:val="007E16DD"/>
    <w:rsid w:val="007E213D"/>
    <w:rsid w:val="007E2F9D"/>
    <w:rsid w:val="007E3F72"/>
    <w:rsid w:val="007E42A8"/>
    <w:rsid w:val="007E4503"/>
    <w:rsid w:val="007E4CC3"/>
    <w:rsid w:val="007E5F09"/>
    <w:rsid w:val="007E5F61"/>
    <w:rsid w:val="007E6A27"/>
    <w:rsid w:val="007E7AAD"/>
    <w:rsid w:val="007E7C72"/>
    <w:rsid w:val="007F03E0"/>
    <w:rsid w:val="007F063D"/>
    <w:rsid w:val="007F0894"/>
    <w:rsid w:val="007F1320"/>
    <w:rsid w:val="007F20CF"/>
    <w:rsid w:val="007F2113"/>
    <w:rsid w:val="007F2793"/>
    <w:rsid w:val="007F2DB1"/>
    <w:rsid w:val="007F3919"/>
    <w:rsid w:val="007F4240"/>
    <w:rsid w:val="007F44D6"/>
    <w:rsid w:val="007F46AF"/>
    <w:rsid w:val="007F4959"/>
    <w:rsid w:val="007F5625"/>
    <w:rsid w:val="007F5626"/>
    <w:rsid w:val="007F604A"/>
    <w:rsid w:val="007F7DDD"/>
    <w:rsid w:val="00800795"/>
    <w:rsid w:val="00800B46"/>
    <w:rsid w:val="0080166E"/>
    <w:rsid w:val="00801C86"/>
    <w:rsid w:val="00802611"/>
    <w:rsid w:val="00802E44"/>
    <w:rsid w:val="00802F5C"/>
    <w:rsid w:val="00803A68"/>
    <w:rsid w:val="00803DF4"/>
    <w:rsid w:val="008045A1"/>
    <w:rsid w:val="00804B27"/>
    <w:rsid w:val="00805403"/>
    <w:rsid w:val="00805606"/>
    <w:rsid w:val="008056F0"/>
    <w:rsid w:val="008057C0"/>
    <w:rsid w:val="00805810"/>
    <w:rsid w:val="008066CD"/>
    <w:rsid w:val="00806758"/>
    <w:rsid w:val="008068ED"/>
    <w:rsid w:val="00806A6B"/>
    <w:rsid w:val="00806A7F"/>
    <w:rsid w:val="00807114"/>
    <w:rsid w:val="00807722"/>
    <w:rsid w:val="00807BFE"/>
    <w:rsid w:val="00807DA3"/>
    <w:rsid w:val="0081083B"/>
    <w:rsid w:val="0081133E"/>
    <w:rsid w:val="008120CB"/>
    <w:rsid w:val="00812218"/>
    <w:rsid w:val="00812C87"/>
    <w:rsid w:val="00813659"/>
    <w:rsid w:val="00813EC9"/>
    <w:rsid w:val="00814431"/>
    <w:rsid w:val="0081471B"/>
    <w:rsid w:val="00814EA8"/>
    <w:rsid w:val="00815435"/>
    <w:rsid w:val="00815E98"/>
    <w:rsid w:val="0081624F"/>
    <w:rsid w:val="008165B5"/>
    <w:rsid w:val="00816B9B"/>
    <w:rsid w:val="008170E4"/>
    <w:rsid w:val="00817C65"/>
    <w:rsid w:val="008204DE"/>
    <w:rsid w:val="00820740"/>
    <w:rsid w:val="00821FC3"/>
    <w:rsid w:val="00823A0D"/>
    <w:rsid w:val="00823CD5"/>
    <w:rsid w:val="0082425D"/>
    <w:rsid w:val="008242AD"/>
    <w:rsid w:val="0082465E"/>
    <w:rsid w:val="008250BF"/>
    <w:rsid w:val="00825203"/>
    <w:rsid w:val="00826475"/>
    <w:rsid w:val="0082662E"/>
    <w:rsid w:val="00826784"/>
    <w:rsid w:val="00826F77"/>
    <w:rsid w:val="00827618"/>
    <w:rsid w:val="00827E47"/>
    <w:rsid w:val="00827FBA"/>
    <w:rsid w:val="00830039"/>
    <w:rsid w:val="00831432"/>
    <w:rsid w:val="0083226C"/>
    <w:rsid w:val="0083286D"/>
    <w:rsid w:val="00832B06"/>
    <w:rsid w:val="008354D2"/>
    <w:rsid w:val="00835503"/>
    <w:rsid w:val="008358AA"/>
    <w:rsid w:val="00835DB9"/>
    <w:rsid w:val="00836092"/>
    <w:rsid w:val="00836A30"/>
    <w:rsid w:val="00836F57"/>
    <w:rsid w:val="00837704"/>
    <w:rsid w:val="00840DEC"/>
    <w:rsid w:val="008412C3"/>
    <w:rsid w:val="00841CD4"/>
    <w:rsid w:val="00841F2E"/>
    <w:rsid w:val="0084273A"/>
    <w:rsid w:val="00842D6A"/>
    <w:rsid w:val="008434A9"/>
    <w:rsid w:val="008437F0"/>
    <w:rsid w:val="008439B1"/>
    <w:rsid w:val="00843BD3"/>
    <w:rsid w:val="00843D9F"/>
    <w:rsid w:val="008441C7"/>
    <w:rsid w:val="0084479E"/>
    <w:rsid w:val="008448DF"/>
    <w:rsid w:val="00844B35"/>
    <w:rsid w:val="00844B6F"/>
    <w:rsid w:val="00845139"/>
    <w:rsid w:val="00845954"/>
    <w:rsid w:val="00845D09"/>
    <w:rsid w:val="00846503"/>
    <w:rsid w:val="00847836"/>
    <w:rsid w:val="00847B2B"/>
    <w:rsid w:val="00847CEB"/>
    <w:rsid w:val="00850102"/>
    <w:rsid w:val="00850326"/>
    <w:rsid w:val="00850D9D"/>
    <w:rsid w:val="008514F6"/>
    <w:rsid w:val="00851EED"/>
    <w:rsid w:val="00853CC2"/>
    <w:rsid w:val="00854047"/>
    <w:rsid w:val="008557AE"/>
    <w:rsid w:val="00856486"/>
    <w:rsid w:val="00857C04"/>
    <w:rsid w:val="00860A86"/>
    <w:rsid w:val="00861D0C"/>
    <w:rsid w:val="008622B9"/>
    <w:rsid w:val="0086252B"/>
    <w:rsid w:val="00863768"/>
    <w:rsid w:val="008638B2"/>
    <w:rsid w:val="00863CAD"/>
    <w:rsid w:val="008641A4"/>
    <w:rsid w:val="00864494"/>
    <w:rsid w:val="0086462A"/>
    <w:rsid w:val="00864E37"/>
    <w:rsid w:val="008655D0"/>
    <w:rsid w:val="0086572F"/>
    <w:rsid w:val="00865896"/>
    <w:rsid w:val="00865C5A"/>
    <w:rsid w:val="00865CF2"/>
    <w:rsid w:val="00865D85"/>
    <w:rsid w:val="0086658A"/>
    <w:rsid w:val="00866E91"/>
    <w:rsid w:val="00866F09"/>
    <w:rsid w:val="00867188"/>
    <w:rsid w:val="008679A7"/>
    <w:rsid w:val="00867D2E"/>
    <w:rsid w:val="00867DFD"/>
    <w:rsid w:val="00867E7E"/>
    <w:rsid w:val="00867F85"/>
    <w:rsid w:val="0087050C"/>
    <w:rsid w:val="00871280"/>
    <w:rsid w:val="0087363B"/>
    <w:rsid w:val="00873852"/>
    <w:rsid w:val="008738B3"/>
    <w:rsid w:val="0087435D"/>
    <w:rsid w:val="0087441B"/>
    <w:rsid w:val="008748C6"/>
    <w:rsid w:val="00875F31"/>
    <w:rsid w:val="008769E0"/>
    <w:rsid w:val="00877452"/>
    <w:rsid w:val="008778A8"/>
    <w:rsid w:val="00877D14"/>
    <w:rsid w:val="0088010C"/>
    <w:rsid w:val="00880A1E"/>
    <w:rsid w:val="00880FAC"/>
    <w:rsid w:val="00881203"/>
    <w:rsid w:val="0088134E"/>
    <w:rsid w:val="008816B2"/>
    <w:rsid w:val="00881880"/>
    <w:rsid w:val="00881903"/>
    <w:rsid w:val="0088281E"/>
    <w:rsid w:val="00882BA7"/>
    <w:rsid w:val="008831E2"/>
    <w:rsid w:val="008833C2"/>
    <w:rsid w:val="0088365A"/>
    <w:rsid w:val="00883BC1"/>
    <w:rsid w:val="00883DDB"/>
    <w:rsid w:val="008848A3"/>
    <w:rsid w:val="00884A4C"/>
    <w:rsid w:val="00884F9F"/>
    <w:rsid w:val="00885387"/>
    <w:rsid w:val="00886838"/>
    <w:rsid w:val="00887A7C"/>
    <w:rsid w:val="00887C65"/>
    <w:rsid w:val="00887DE4"/>
    <w:rsid w:val="008913F5"/>
    <w:rsid w:val="008918FA"/>
    <w:rsid w:val="00891E38"/>
    <w:rsid w:val="0089202F"/>
    <w:rsid w:val="008922E5"/>
    <w:rsid w:val="00892ED8"/>
    <w:rsid w:val="0089304C"/>
    <w:rsid w:val="008934F3"/>
    <w:rsid w:val="00894E76"/>
    <w:rsid w:val="008951C8"/>
    <w:rsid w:val="00895C4E"/>
    <w:rsid w:val="00896998"/>
    <w:rsid w:val="00896B50"/>
    <w:rsid w:val="00896B8C"/>
    <w:rsid w:val="00896C82"/>
    <w:rsid w:val="00897B97"/>
    <w:rsid w:val="00897FCA"/>
    <w:rsid w:val="008A01B3"/>
    <w:rsid w:val="008A02FA"/>
    <w:rsid w:val="008A05E3"/>
    <w:rsid w:val="008A38F4"/>
    <w:rsid w:val="008A38F6"/>
    <w:rsid w:val="008A3E79"/>
    <w:rsid w:val="008A4DA6"/>
    <w:rsid w:val="008A6051"/>
    <w:rsid w:val="008A6189"/>
    <w:rsid w:val="008A7A18"/>
    <w:rsid w:val="008B00AD"/>
    <w:rsid w:val="008B0A0F"/>
    <w:rsid w:val="008B0F67"/>
    <w:rsid w:val="008B10C4"/>
    <w:rsid w:val="008B1C91"/>
    <w:rsid w:val="008B23DA"/>
    <w:rsid w:val="008B2CB7"/>
    <w:rsid w:val="008B3592"/>
    <w:rsid w:val="008B3736"/>
    <w:rsid w:val="008B3AAA"/>
    <w:rsid w:val="008B3CA3"/>
    <w:rsid w:val="008B4358"/>
    <w:rsid w:val="008B44DD"/>
    <w:rsid w:val="008B4DA7"/>
    <w:rsid w:val="008B5E97"/>
    <w:rsid w:val="008B5F1F"/>
    <w:rsid w:val="008B719D"/>
    <w:rsid w:val="008B7F81"/>
    <w:rsid w:val="008C02BF"/>
    <w:rsid w:val="008C06DB"/>
    <w:rsid w:val="008C0E59"/>
    <w:rsid w:val="008C2626"/>
    <w:rsid w:val="008C26B7"/>
    <w:rsid w:val="008C26FA"/>
    <w:rsid w:val="008C2ECD"/>
    <w:rsid w:val="008C324C"/>
    <w:rsid w:val="008C357C"/>
    <w:rsid w:val="008C4967"/>
    <w:rsid w:val="008C4C27"/>
    <w:rsid w:val="008C507A"/>
    <w:rsid w:val="008C5940"/>
    <w:rsid w:val="008C68C6"/>
    <w:rsid w:val="008C696A"/>
    <w:rsid w:val="008C7222"/>
    <w:rsid w:val="008C76E8"/>
    <w:rsid w:val="008C77FC"/>
    <w:rsid w:val="008C7B34"/>
    <w:rsid w:val="008C7FB1"/>
    <w:rsid w:val="008D0A77"/>
    <w:rsid w:val="008D1B64"/>
    <w:rsid w:val="008D2B4E"/>
    <w:rsid w:val="008D3298"/>
    <w:rsid w:val="008D3DF6"/>
    <w:rsid w:val="008D43BD"/>
    <w:rsid w:val="008D45F9"/>
    <w:rsid w:val="008D49B8"/>
    <w:rsid w:val="008D4A01"/>
    <w:rsid w:val="008D4C06"/>
    <w:rsid w:val="008D5F34"/>
    <w:rsid w:val="008D6680"/>
    <w:rsid w:val="008D6718"/>
    <w:rsid w:val="008D6B88"/>
    <w:rsid w:val="008D6CC4"/>
    <w:rsid w:val="008D6F5C"/>
    <w:rsid w:val="008D7401"/>
    <w:rsid w:val="008E02D2"/>
    <w:rsid w:val="008E19A0"/>
    <w:rsid w:val="008E21FB"/>
    <w:rsid w:val="008E255E"/>
    <w:rsid w:val="008E28C1"/>
    <w:rsid w:val="008E3669"/>
    <w:rsid w:val="008E3DB1"/>
    <w:rsid w:val="008E426D"/>
    <w:rsid w:val="008E47CF"/>
    <w:rsid w:val="008E4865"/>
    <w:rsid w:val="008E4A03"/>
    <w:rsid w:val="008E4BBA"/>
    <w:rsid w:val="008E5085"/>
    <w:rsid w:val="008E55B1"/>
    <w:rsid w:val="008E5678"/>
    <w:rsid w:val="008E5819"/>
    <w:rsid w:val="008E5AAF"/>
    <w:rsid w:val="008E5AD3"/>
    <w:rsid w:val="008E63F1"/>
    <w:rsid w:val="008E6C60"/>
    <w:rsid w:val="008E7E59"/>
    <w:rsid w:val="008E7E70"/>
    <w:rsid w:val="008F04CB"/>
    <w:rsid w:val="008F15D7"/>
    <w:rsid w:val="008F1FB8"/>
    <w:rsid w:val="008F2E3C"/>
    <w:rsid w:val="008F2E8B"/>
    <w:rsid w:val="008F3122"/>
    <w:rsid w:val="008F32A9"/>
    <w:rsid w:val="008F3751"/>
    <w:rsid w:val="008F53B7"/>
    <w:rsid w:val="008F56C7"/>
    <w:rsid w:val="008F57EE"/>
    <w:rsid w:val="008F592B"/>
    <w:rsid w:val="008F6343"/>
    <w:rsid w:val="008F76FC"/>
    <w:rsid w:val="009005AC"/>
    <w:rsid w:val="00900808"/>
    <w:rsid w:val="00900826"/>
    <w:rsid w:val="00902319"/>
    <w:rsid w:val="009029F8"/>
    <w:rsid w:val="00902CFD"/>
    <w:rsid w:val="00903A2C"/>
    <w:rsid w:val="00903F2E"/>
    <w:rsid w:val="009044EA"/>
    <w:rsid w:val="0090505F"/>
    <w:rsid w:val="009050EC"/>
    <w:rsid w:val="009053C3"/>
    <w:rsid w:val="00906777"/>
    <w:rsid w:val="00906C20"/>
    <w:rsid w:val="009102B4"/>
    <w:rsid w:val="00910847"/>
    <w:rsid w:val="0091088A"/>
    <w:rsid w:val="00912033"/>
    <w:rsid w:val="009121C9"/>
    <w:rsid w:val="00912352"/>
    <w:rsid w:val="00913376"/>
    <w:rsid w:val="00913955"/>
    <w:rsid w:val="00914F94"/>
    <w:rsid w:val="00915038"/>
    <w:rsid w:val="0091519A"/>
    <w:rsid w:val="00915901"/>
    <w:rsid w:val="00915A25"/>
    <w:rsid w:val="00915FF3"/>
    <w:rsid w:val="00920310"/>
    <w:rsid w:val="00920948"/>
    <w:rsid w:val="00920969"/>
    <w:rsid w:val="00920E28"/>
    <w:rsid w:val="00921535"/>
    <w:rsid w:val="009217CF"/>
    <w:rsid w:val="0092220D"/>
    <w:rsid w:val="00922556"/>
    <w:rsid w:val="009236A8"/>
    <w:rsid w:val="00923CD1"/>
    <w:rsid w:val="00925A76"/>
    <w:rsid w:val="00927EF2"/>
    <w:rsid w:val="00931276"/>
    <w:rsid w:val="009320B8"/>
    <w:rsid w:val="009324E5"/>
    <w:rsid w:val="00932D97"/>
    <w:rsid w:val="00933889"/>
    <w:rsid w:val="009339C7"/>
    <w:rsid w:val="00933D24"/>
    <w:rsid w:val="00934364"/>
    <w:rsid w:val="00934A4A"/>
    <w:rsid w:val="00934CD8"/>
    <w:rsid w:val="009353BE"/>
    <w:rsid w:val="00935B18"/>
    <w:rsid w:val="00935B61"/>
    <w:rsid w:val="00935BD2"/>
    <w:rsid w:val="00937E95"/>
    <w:rsid w:val="00940614"/>
    <w:rsid w:val="009410E7"/>
    <w:rsid w:val="009412AA"/>
    <w:rsid w:val="0094186A"/>
    <w:rsid w:val="00941D49"/>
    <w:rsid w:val="00943ED1"/>
    <w:rsid w:val="00944C7D"/>
    <w:rsid w:val="00944CC8"/>
    <w:rsid w:val="00945316"/>
    <w:rsid w:val="00945583"/>
    <w:rsid w:val="009458CA"/>
    <w:rsid w:val="00945CFD"/>
    <w:rsid w:val="00946103"/>
    <w:rsid w:val="00946246"/>
    <w:rsid w:val="00946630"/>
    <w:rsid w:val="00946A8A"/>
    <w:rsid w:val="0094723A"/>
    <w:rsid w:val="00947505"/>
    <w:rsid w:val="00947702"/>
    <w:rsid w:val="00947831"/>
    <w:rsid w:val="00947F93"/>
    <w:rsid w:val="00950BF2"/>
    <w:rsid w:val="00951B12"/>
    <w:rsid w:val="00951FAF"/>
    <w:rsid w:val="0095339F"/>
    <w:rsid w:val="0095370B"/>
    <w:rsid w:val="009539D7"/>
    <w:rsid w:val="00953FDE"/>
    <w:rsid w:val="00954E4B"/>
    <w:rsid w:val="00955387"/>
    <w:rsid w:val="00955DFD"/>
    <w:rsid w:val="00955E22"/>
    <w:rsid w:val="00956050"/>
    <w:rsid w:val="00956419"/>
    <w:rsid w:val="0095650D"/>
    <w:rsid w:val="00956A21"/>
    <w:rsid w:val="00956CA2"/>
    <w:rsid w:val="009575AE"/>
    <w:rsid w:val="00957BB1"/>
    <w:rsid w:val="00960207"/>
    <w:rsid w:val="0096036A"/>
    <w:rsid w:val="0096042F"/>
    <w:rsid w:val="0096045A"/>
    <w:rsid w:val="00961E27"/>
    <w:rsid w:val="009628C3"/>
    <w:rsid w:val="009631DE"/>
    <w:rsid w:val="00964935"/>
    <w:rsid w:val="00964DAB"/>
    <w:rsid w:val="009655F3"/>
    <w:rsid w:val="00965A84"/>
    <w:rsid w:val="009662D6"/>
    <w:rsid w:val="00966533"/>
    <w:rsid w:val="00966538"/>
    <w:rsid w:val="00966672"/>
    <w:rsid w:val="00966AA3"/>
    <w:rsid w:val="00967C47"/>
    <w:rsid w:val="00970337"/>
    <w:rsid w:val="00971135"/>
    <w:rsid w:val="00971240"/>
    <w:rsid w:val="009716FB"/>
    <w:rsid w:val="009719E0"/>
    <w:rsid w:val="00971E53"/>
    <w:rsid w:val="009720A9"/>
    <w:rsid w:val="00972826"/>
    <w:rsid w:val="00973000"/>
    <w:rsid w:val="009732A1"/>
    <w:rsid w:val="009734C7"/>
    <w:rsid w:val="009744DE"/>
    <w:rsid w:val="0097472C"/>
    <w:rsid w:val="009749F3"/>
    <w:rsid w:val="00975380"/>
    <w:rsid w:val="00975CB3"/>
    <w:rsid w:val="00975E93"/>
    <w:rsid w:val="009768F9"/>
    <w:rsid w:val="00976E9A"/>
    <w:rsid w:val="009775F1"/>
    <w:rsid w:val="00980C9A"/>
    <w:rsid w:val="00980EBC"/>
    <w:rsid w:val="0098157D"/>
    <w:rsid w:val="00981801"/>
    <w:rsid w:val="00982EDB"/>
    <w:rsid w:val="00983180"/>
    <w:rsid w:val="00983346"/>
    <w:rsid w:val="00983B0F"/>
    <w:rsid w:val="00983C8B"/>
    <w:rsid w:val="00985394"/>
    <w:rsid w:val="00985666"/>
    <w:rsid w:val="0098684E"/>
    <w:rsid w:val="00987893"/>
    <w:rsid w:val="009901A0"/>
    <w:rsid w:val="0099384B"/>
    <w:rsid w:val="009944AA"/>
    <w:rsid w:val="0099495A"/>
    <w:rsid w:val="009955A7"/>
    <w:rsid w:val="009959E0"/>
    <w:rsid w:val="009971CC"/>
    <w:rsid w:val="009A026B"/>
    <w:rsid w:val="009A0AC5"/>
    <w:rsid w:val="009A0BFC"/>
    <w:rsid w:val="009A17F4"/>
    <w:rsid w:val="009A2C3A"/>
    <w:rsid w:val="009A3421"/>
    <w:rsid w:val="009A35B8"/>
    <w:rsid w:val="009A3B47"/>
    <w:rsid w:val="009A4008"/>
    <w:rsid w:val="009A4787"/>
    <w:rsid w:val="009A4DC7"/>
    <w:rsid w:val="009A5635"/>
    <w:rsid w:val="009A5639"/>
    <w:rsid w:val="009A57D2"/>
    <w:rsid w:val="009A5FCF"/>
    <w:rsid w:val="009A5FF7"/>
    <w:rsid w:val="009A6B57"/>
    <w:rsid w:val="009A6EDD"/>
    <w:rsid w:val="009A759E"/>
    <w:rsid w:val="009A7A6C"/>
    <w:rsid w:val="009B0FBC"/>
    <w:rsid w:val="009B12B8"/>
    <w:rsid w:val="009B1B5B"/>
    <w:rsid w:val="009B281B"/>
    <w:rsid w:val="009B35AF"/>
    <w:rsid w:val="009B3A0C"/>
    <w:rsid w:val="009B3C03"/>
    <w:rsid w:val="009B3E88"/>
    <w:rsid w:val="009B4D28"/>
    <w:rsid w:val="009B4D85"/>
    <w:rsid w:val="009B4EFC"/>
    <w:rsid w:val="009B56ED"/>
    <w:rsid w:val="009B584A"/>
    <w:rsid w:val="009B5DCA"/>
    <w:rsid w:val="009B6ACF"/>
    <w:rsid w:val="009B74A7"/>
    <w:rsid w:val="009B7B01"/>
    <w:rsid w:val="009C1410"/>
    <w:rsid w:val="009C198C"/>
    <w:rsid w:val="009C1AE7"/>
    <w:rsid w:val="009C2655"/>
    <w:rsid w:val="009C291D"/>
    <w:rsid w:val="009C37C8"/>
    <w:rsid w:val="009C3B1B"/>
    <w:rsid w:val="009C4F36"/>
    <w:rsid w:val="009C603E"/>
    <w:rsid w:val="009C63CD"/>
    <w:rsid w:val="009C6D17"/>
    <w:rsid w:val="009C7020"/>
    <w:rsid w:val="009D134D"/>
    <w:rsid w:val="009D239F"/>
    <w:rsid w:val="009D259D"/>
    <w:rsid w:val="009D274E"/>
    <w:rsid w:val="009D305E"/>
    <w:rsid w:val="009D342F"/>
    <w:rsid w:val="009D3CA4"/>
    <w:rsid w:val="009D4FB8"/>
    <w:rsid w:val="009D5A5F"/>
    <w:rsid w:val="009D5FF4"/>
    <w:rsid w:val="009D7C99"/>
    <w:rsid w:val="009E0391"/>
    <w:rsid w:val="009E08A4"/>
    <w:rsid w:val="009E3857"/>
    <w:rsid w:val="009E3ECC"/>
    <w:rsid w:val="009E531F"/>
    <w:rsid w:val="009E5EC2"/>
    <w:rsid w:val="009E620A"/>
    <w:rsid w:val="009E690E"/>
    <w:rsid w:val="009E6B81"/>
    <w:rsid w:val="009E6C68"/>
    <w:rsid w:val="009E7172"/>
    <w:rsid w:val="009F10FB"/>
    <w:rsid w:val="009F18D3"/>
    <w:rsid w:val="009F1C7B"/>
    <w:rsid w:val="009F2996"/>
    <w:rsid w:val="009F2C32"/>
    <w:rsid w:val="009F3AC1"/>
    <w:rsid w:val="009F3B39"/>
    <w:rsid w:val="009F3DB0"/>
    <w:rsid w:val="009F3E5A"/>
    <w:rsid w:val="009F4D74"/>
    <w:rsid w:val="009F5407"/>
    <w:rsid w:val="009F5416"/>
    <w:rsid w:val="009F5591"/>
    <w:rsid w:val="009F6213"/>
    <w:rsid w:val="009F68FD"/>
    <w:rsid w:val="009F6AA3"/>
    <w:rsid w:val="009F7227"/>
    <w:rsid w:val="009F7B7B"/>
    <w:rsid w:val="00A009E7"/>
    <w:rsid w:val="00A01CDE"/>
    <w:rsid w:val="00A02020"/>
    <w:rsid w:val="00A0208A"/>
    <w:rsid w:val="00A029BC"/>
    <w:rsid w:val="00A02E78"/>
    <w:rsid w:val="00A03F04"/>
    <w:rsid w:val="00A04D90"/>
    <w:rsid w:val="00A04DCB"/>
    <w:rsid w:val="00A05425"/>
    <w:rsid w:val="00A05634"/>
    <w:rsid w:val="00A05854"/>
    <w:rsid w:val="00A06776"/>
    <w:rsid w:val="00A06CC1"/>
    <w:rsid w:val="00A06E67"/>
    <w:rsid w:val="00A06FE9"/>
    <w:rsid w:val="00A07447"/>
    <w:rsid w:val="00A1043A"/>
    <w:rsid w:val="00A10F14"/>
    <w:rsid w:val="00A12763"/>
    <w:rsid w:val="00A13590"/>
    <w:rsid w:val="00A13921"/>
    <w:rsid w:val="00A14257"/>
    <w:rsid w:val="00A14265"/>
    <w:rsid w:val="00A152BE"/>
    <w:rsid w:val="00A15CFC"/>
    <w:rsid w:val="00A15F42"/>
    <w:rsid w:val="00A16235"/>
    <w:rsid w:val="00A16EC3"/>
    <w:rsid w:val="00A17104"/>
    <w:rsid w:val="00A17661"/>
    <w:rsid w:val="00A20179"/>
    <w:rsid w:val="00A20227"/>
    <w:rsid w:val="00A2063A"/>
    <w:rsid w:val="00A20E1F"/>
    <w:rsid w:val="00A21CA3"/>
    <w:rsid w:val="00A21FB6"/>
    <w:rsid w:val="00A22196"/>
    <w:rsid w:val="00A22A6F"/>
    <w:rsid w:val="00A23918"/>
    <w:rsid w:val="00A23945"/>
    <w:rsid w:val="00A2446A"/>
    <w:rsid w:val="00A246E7"/>
    <w:rsid w:val="00A2480C"/>
    <w:rsid w:val="00A25072"/>
    <w:rsid w:val="00A254E5"/>
    <w:rsid w:val="00A257C5"/>
    <w:rsid w:val="00A25897"/>
    <w:rsid w:val="00A2678F"/>
    <w:rsid w:val="00A26F54"/>
    <w:rsid w:val="00A27670"/>
    <w:rsid w:val="00A27A62"/>
    <w:rsid w:val="00A31109"/>
    <w:rsid w:val="00A317A6"/>
    <w:rsid w:val="00A31C59"/>
    <w:rsid w:val="00A32581"/>
    <w:rsid w:val="00A32D5C"/>
    <w:rsid w:val="00A34FC5"/>
    <w:rsid w:val="00A356D1"/>
    <w:rsid w:val="00A35CB8"/>
    <w:rsid w:val="00A36468"/>
    <w:rsid w:val="00A36F2D"/>
    <w:rsid w:val="00A3713B"/>
    <w:rsid w:val="00A375DF"/>
    <w:rsid w:val="00A3788B"/>
    <w:rsid w:val="00A37EAD"/>
    <w:rsid w:val="00A4056D"/>
    <w:rsid w:val="00A40831"/>
    <w:rsid w:val="00A40B91"/>
    <w:rsid w:val="00A40CE8"/>
    <w:rsid w:val="00A41258"/>
    <w:rsid w:val="00A41C18"/>
    <w:rsid w:val="00A42CA9"/>
    <w:rsid w:val="00A441C6"/>
    <w:rsid w:val="00A445F2"/>
    <w:rsid w:val="00A447EE"/>
    <w:rsid w:val="00A4498D"/>
    <w:rsid w:val="00A44C72"/>
    <w:rsid w:val="00A44D07"/>
    <w:rsid w:val="00A44D1A"/>
    <w:rsid w:val="00A4502D"/>
    <w:rsid w:val="00A458CA"/>
    <w:rsid w:val="00A45A51"/>
    <w:rsid w:val="00A461A2"/>
    <w:rsid w:val="00A46678"/>
    <w:rsid w:val="00A4717E"/>
    <w:rsid w:val="00A477F0"/>
    <w:rsid w:val="00A47C72"/>
    <w:rsid w:val="00A5004F"/>
    <w:rsid w:val="00A51081"/>
    <w:rsid w:val="00A5138C"/>
    <w:rsid w:val="00A52019"/>
    <w:rsid w:val="00A52138"/>
    <w:rsid w:val="00A521AB"/>
    <w:rsid w:val="00A525B0"/>
    <w:rsid w:val="00A53AC1"/>
    <w:rsid w:val="00A54391"/>
    <w:rsid w:val="00A562EE"/>
    <w:rsid w:val="00A56A42"/>
    <w:rsid w:val="00A605F5"/>
    <w:rsid w:val="00A61AFA"/>
    <w:rsid w:val="00A6216C"/>
    <w:rsid w:val="00A62FBE"/>
    <w:rsid w:val="00A63D3E"/>
    <w:rsid w:val="00A64133"/>
    <w:rsid w:val="00A6441C"/>
    <w:rsid w:val="00A65943"/>
    <w:rsid w:val="00A6609C"/>
    <w:rsid w:val="00A66A30"/>
    <w:rsid w:val="00A66C7E"/>
    <w:rsid w:val="00A66E11"/>
    <w:rsid w:val="00A678C7"/>
    <w:rsid w:val="00A71CDF"/>
    <w:rsid w:val="00A737E3"/>
    <w:rsid w:val="00A73DA9"/>
    <w:rsid w:val="00A74FC6"/>
    <w:rsid w:val="00A75254"/>
    <w:rsid w:val="00A769C3"/>
    <w:rsid w:val="00A76B05"/>
    <w:rsid w:val="00A76B56"/>
    <w:rsid w:val="00A772B2"/>
    <w:rsid w:val="00A8006F"/>
    <w:rsid w:val="00A8106A"/>
    <w:rsid w:val="00A81560"/>
    <w:rsid w:val="00A816EF"/>
    <w:rsid w:val="00A820B9"/>
    <w:rsid w:val="00A824BF"/>
    <w:rsid w:val="00A82600"/>
    <w:rsid w:val="00A82D7A"/>
    <w:rsid w:val="00A835D2"/>
    <w:rsid w:val="00A83A04"/>
    <w:rsid w:val="00A840D8"/>
    <w:rsid w:val="00A849BA"/>
    <w:rsid w:val="00A84F6E"/>
    <w:rsid w:val="00A8578B"/>
    <w:rsid w:val="00A85FF3"/>
    <w:rsid w:val="00A87010"/>
    <w:rsid w:val="00A87C6E"/>
    <w:rsid w:val="00A87D3C"/>
    <w:rsid w:val="00A9015A"/>
    <w:rsid w:val="00A902C1"/>
    <w:rsid w:val="00A90948"/>
    <w:rsid w:val="00A90BD3"/>
    <w:rsid w:val="00A91734"/>
    <w:rsid w:val="00A91B9C"/>
    <w:rsid w:val="00A91F2A"/>
    <w:rsid w:val="00A931FE"/>
    <w:rsid w:val="00A93670"/>
    <w:rsid w:val="00A936AA"/>
    <w:rsid w:val="00A93AC8"/>
    <w:rsid w:val="00A9474F"/>
    <w:rsid w:val="00A951D6"/>
    <w:rsid w:val="00A965FD"/>
    <w:rsid w:val="00A968B7"/>
    <w:rsid w:val="00A969D3"/>
    <w:rsid w:val="00A97006"/>
    <w:rsid w:val="00A9700E"/>
    <w:rsid w:val="00A97551"/>
    <w:rsid w:val="00AA0763"/>
    <w:rsid w:val="00AA0DAF"/>
    <w:rsid w:val="00AA10A5"/>
    <w:rsid w:val="00AA149F"/>
    <w:rsid w:val="00AA183C"/>
    <w:rsid w:val="00AA1EED"/>
    <w:rsid w:val="00AA29E2"/>
    <w:rsid w:val="00AA2FD7"/>
    <w:rsid w:val="00AA34AC"/>
    <w:rsid w:val="00AA3C7D"/>
    <w:rsid w:val="00AA4506"/>
    <w:rsid w:val="00AA5B5B"/>
    <w:rsid w:val="00AA5CEA"/>
    <w:rsid w:val="00AA5DCA"/>
    <w:rsid w:val="00AA623E"/>
    <w:rsid w:val="00AA63E3"/>
    <w:rsid w:val="00AB0FF1"/>
    <w:rsid w:val="00AB15F2"/>
    <w:rsid w:val="00AB1A24"/>
    <w:rsid w:val="00AB1B28"/>
    <w:rsid w:val="00AB201F"/>
    <w:rsid w:val="00AB2429"/>
    <w:rsid w:val="00AB2728"/>
    <w:rsid w:val="00AB333C"/>
    <w:rsid w:val="00AB4982"/>
    <w:rsid w:val="00AB4FEF"/>
    <w:rsid w:val="00AB5242"/>
    <w:rsid w:val="00AB5B7D"/>
    <w:rsid w:val="00AB5FF5"/>
    <w:rsid w:val="00AB6016"/>
    <w:rsid w:val="00AB645E"/>
    <w:rsid w:val="00AB669E"/>
    <w:rsid w:val="00AB6899"/>
    <w:rsid w:val="00AB6D8F"/>
    <w:rsid w:val="00AB7129"/>
    <w:rsid w:val="00AB741D"/>
    <w:rsid w:val="00AC04B3"/>
    <w:rsid w:val="00AC054F"/>
    <w:rsid w:val="00AC055C"/>
    <w:rsid w:val="00AC09B6"/>
    <w:rsid w:val="00AC0B44"/>
    <w:rsid w:val="00AC0B8E"/>
    <w:rsid w:val="00AC0DA1"/>
    <w:rsid w:val="00AC13B7"/>
    <w:rsid w:val="00AC1E8D"/>
    <w:rsid w:val="00AC21EA"/>
    <w:rsid w:val="00AC29C4"/>
    <w:rsid w:val="00AC2FEA"/>
    <w:rsid w:val="00AC3FFD"/>
    <w:rsid w:val="00AC4E84"/>
    <w:rsid w:val="00AC5382"/>
    <w:rsid w:val="00AC575C"/>
    <w:rsid w:val="00AC5910"/>
    <w:rsid w:val="00AC5FAC"/>
    <w:rsid w:val="00AC7739"/>
    <w:rsid w:val="00AC7C49"/>
    <w:rsid w:val="00AD043E"/>
    <w:rsid w:val="00AD099A"/>
    <w:rsid w:val="00AD0AF7"/>
    <w:rsid w:val="00AD1830"/>
    <w:rsid w:val="00AD2587"/>
    <w:rsid w:val="00AD280D"/>
    <w:rsid w:val="00AD5614"/>
    <w:rsid w:val="00AD592A"/>
    <w:rsid w:val="00AD5C7A"/>
    <w:rsid w:val="00AD5F1B"/>
    <w:rsid w:val="00AD6027"/>
    <w:rsid w:val="00AD6996"/>
    <w:rsid w:val="00AD69E2"/>
    <w:rsid w:val="00AD6E11"/>
    <w:rsid w:val="00AD6FFA"/>
    <w:rsid w:val="00AD7183"/>
    <w:rsid w:val="00AE0C72"/>
    <w:rsid w:val="00AE1015"/>
    <w:rsid w:val="00AE1971"/>
    <w:rsid w:val="00AE2531"/>
    <w:rsid w:val="00AE262B"/>
    <w:rsid w:val="00AE2652"/>
    <w:rsid w:val="00AE30F0"/>
    <w:rsid w:val="00AE3688"/>
    <w:rsid w:val="00AE370B"/>
    <w:rsid w:val="00AE3A6D"/>
    <w:rsid w:val="00AE3D36"/>
    <w:rsid w:val="00AE3D80"/>
    <w:rsid w:val="00AE3E96"/>
    <w:rsid w:val="00AE53F9"/>
    <w:rsid w:val="00AE6D1C"/>
    <w:rsid w:val="00AE7007"/>
    <w:rsid w:val="00AE7606"/>
    <w:rsid w:val="00AE7768"/>
    <w:rsid w:val="00AF0FC7"/>
    <w:rsid w:val="00AF1B1F"/>
    <w:rsid w:val="00AF228B"/>
    <w:rsid w:val="00AF3659"/>
    <w:rsid w:val="00AF3C6D"/>
    <w:rsid w:val="00AF469D"/>
    <w:rsid w:val="00AF490A"/>
    <w:rsid w:val="00AF510A"/>
    <w:rsid w:val="00AF6088"/>
    <w:rsid w:val="00AF608A"/>
    <w:rsid w:val="00AF6F0B"/>
    <w:rsid w:val="00B007F3"/>
    <w:rsid w:val="00B017D1"/>
    <w:rsid w:val="00B01910"/>
    <w:rsid w:val="00B0220A"/>
    <w:rsid w:val="00B02FC9"/>
    <w:rsid w:val="00B0316E"/>
    <w:rsid w:val="00B0348F"/>
    <w:rsid w:val="00B0395A"/>
    <w:rsid w:val="00B03E12"/>
    <w:rsid w:val="00B03F2F"/>
    <w:rsid w:val="00B03FDB"/>
    <w:rsid w:val="00B04607"/>
    <w:rsid w:val="00B0612C"/>
    <w:rsid w:val="00B06558"/>
    <w:rsid w:val="00B06FCC"/>
    <w:rsid w:val="00B0708C"/>
    <w:rsid w:val="00B076DC"/>
    <w:rsid w:val="00B0778D"/>
    <w:rsid w:val="00B07F0B"/>
    <w:rsid w:val="00B100CC"/>
    <w:rsid w:val="00B10405"/>
    <w:rsid w:val="00B104C0"/>
    <w:rsid w:val="00B10B67"/>
    <w:rsid w:val="00B10F19"/>
    <w:rsid w:val="00B114E2"/>
    <w:rsid w:val="00B127F4"/>
    <w:rsid w:val="00B12DD4"/>
    <w:rsid w:val="00B136A3"/>
    <w:rsid w:val="00B13A59"/>
    <w:rsid w:val="00B15068"/>
    <w:rsid w:val="00B15144"/>
    <w:rsid w:val="00B157B3"/>
    <w:rsid w:val="00B15AAB"/>
    <w:rsid w:val="00B15B4C"/>
    <w:rsid w:val="00B15BC0"/>
    <w:rsid w:val="00B16051"/>
    <w:rsid w:val="00B17637"/>
    <w:rsid w:val="00B17BEC"/>
    <w:rsid w:val="00B2085D"/>
    <w:rsid w:val="00B20C5E"/>
    <w:rsid w:val="00B2170E"/>
    <w:rsid w:val="00B21802"/>
    <w:rsid w:val="00B22454"/>
    <w:rsid w:val="00B22852"/>
    <w:rsid w:val="00B22E6F"/>
    <w:rsid w:val="00B22EAE"/>
    <w:rsid w:val="00B238C7"/>
    <w:rsid w:val="00B23A02"/>
    <w:rsid w:val="00B2433E"/>
    <w:rsid w:val="00B24ABD"/>
    <w:rsid w:val="00B24FE0"/>
    <w:rsid w:val="00B25E86"/>
    <w:rsid w:val="00B2788C"/>
    <w:rsid w:val="00B3080E"/>
    <w:rsid w:val="00B30F52"/>
    <w:rsid w:val="00B311FE"/>
    <w:rsid w:val="00B31238"/>
    <w:rsid w:val="00B313EA"/>
    <w:rsid w:val="00B31501"/>
    <w:rsid w:val="00B31CD9"/>
    <w:rsid w:val="00B32058"/>
    <w:rsid w:val="00B320A7"/>
    <w:rsid w:val="00B32C5C"/>
    <w:rsid w:val="00B32E36"/>
    <w:rsid w:val="00B3361C"/>
    <w:rsid w:val="00B33B85"/>
    <w:rsid w:val="00B33DA7"/>
    <w:rsid w:val="00B33FF8"/>
    <w:rsid w:val="00B341B4"/>
    <w:rsid w:val="00B3423F"/>
    <w:rsid w:val="00B34AC6"/>
    <w:rsid w:val="00B34BF2"/>
    <w:rsid w:val="00B352D9"/>
    <w:rsid w:val="00B357E4"/>
    <w:rsid w:val="00B358B2"/>
    <w:rsid w:val="00B35EF5"/>
    <w:rsid w:val="00B365DF"/>
    <w:rsid w:val="00B36601"/>
    <w:rsid w:val="00B36AEB"/>
    <w:rsid w:val="00B36B4C"/>
    <w:rsid w:val="00B377F2"/>
    <w:rsid w:val="00B3795C"/>
    <w:rsid w:val="00B37CB5"/>
    <w:rsid w:val="00B37CC0"/>
    <w:rsid w:val="00B4086F"/>
    <w:rsid w:val="00B40954"/>
    <w:rsid w:val="00B41006"/>
    <w:rsid w:val="00B41027"/>
    <w:rsid w:val="00B41557"/>
    <w:rsid w:val="00B41A7D"/>
    <w:rsid w:val="00B42663"/>
    <w:rsid w:val="00B4280C"/>
    <w:rsid w:val="00B42E17"/>
    <w:rsid w:val="00B42F83"/>
    <w:rsid w:val="00B4308B"/>
    <w:rsid w:val="00B430A8"/>
    <w:rsid w:val="00B44030"/>
    <w:rsid w:val="00B44246"/>
    <w:rsid w:val="00B44790"/>
    <w:rsid w:val="00B4486F"/>
    <w:rsid w:val="00B44E40"/>
    <w:rsid w:val="00B45057"/>
    <w:rsid w:val="00B45B41"/>
    <w:rsid w:val="00B460CF"/>
    <w:rsid w:val="00B46898"/>
    <w:rsid w:val="00B46DD1"/>
    <w:rsid w:val="00B472BF"/>
    <w:rsid w:val="00B476FC"/>
    <w:rsid w:val="00B47E62"/>
    <w:rsid w:val="00B5075E"/>
    <w:rsid w:val="00B510CC"/>
    <w:rsid w:val="00B5151B"/>
    <w:rsid w:val="00B516F5"/>
    <w:rsid w:val="00B51ABE"/>
    <w:rsid w:val="00B51C15"/>
    <w:rsid w:val="00B52265"/>
    <w:rsid w:val="00B5227A"/>
    <w:rsid w:val="00B52436"/>
    <w:rsid w:val="00B5292E"/>
    <w:rsid w:val="00B5350B"/>
    <w:rsid w:val="00B53EFA"/>
    <w:rsid w:val="00B54541"/>
    <w:rsid w:val="00B54F21"/>
    <w:rsid w:val="00B556DD"/>
    <w:rsid w:val="00B5593D"/>
    <w:rsid w:val="00B560DC"/>
    <w:rsid w:val="00B5662D"/>
    <w:rsid w:val="00B56D35"/>
    <w:rsid w:val="00B56E1F"/>
    <w:rsid w:val="00B57752"/>
    <w:rsid w:val="00B578A6"/>
    <w:rsid w:val="00B578EB"/>
    <w:rsid w:val="00B57C12"/>
    <w:rsid w:val="00B61241"/>
    <w:rsid w:val="00B61322"/>
    <w:rsid w:val="00B62057"/>
    <w:rsid w:val="00B63476"/>
    <w:rsid w:val="00B649E0"/>
    <w:rsid w:val="00B64A06"/>
    <w:rsid w:val="00B654BA"/>
    <w:rsid w:val="00B6554A"/>
    <w:rsid w:val="00B6579C"/>
    <w:rsid w:val="00B66337"/>
    <w:rsid w:val="00B670A2"/>
    <w:rsid w:val="00B7086E"/>
    <w:rsid w:val="00B70873"/>
    <w:rsid w:val="00B714D5"/>
    <w:rsid w:val="00B715BC"/>
    <w:rsid w:val="00B71B34"/>
    <w:rsid w:val="00B73687"/>
    <w:rsid w:val="00B73BB9"/>
    <w:rsid w:val="00B73CB0"/>
    <w:rsid w:val="00B74498"/>
    <w:rsid w:val="00B746F4"/>
    <w:rsid w:val="00B7491D"/>
    <w:rsid w:val="00B74F3D"/>
    <w:rsid w:val="00B75B3A"/>
    <w:rsid w:val="00B75C0D"/>
    <w:rsid w:val="00B7741D"/>
    <w:rsid w:val="00B776F5"/>
    <w:rsid w:val="00B777E5"/>
    <w:rsid w:val="00B800FC"/>
    <w:rsid w:val="00B80389"/>
    <w:rsid w:val="00B81239"/>
    <w:rsid w:val="00B81F84"/>
    <w:rsid w:val="00B83029"/>
    <w:rsid w:val="00B835A5"/>
    <w:rsid w:val="00B836E1"/>
    <w:rsid w:val="00B84BFD"/>
    <w:rsid w:val="00B84DB1"/>
    <w:rsid w:val="00B85099"/>
    <w:rsid w:val="00B85B26"/>
    <w:rsid w:val="00B86078"/>
    <w:rsid w:val="00B862A5"/>
    <w:rsid w:val="00B863D4"/>
    <w:rsid w:val="00B866AB"/>
    <w:rsid w:val="00B8703B"/>
    <w:rsid w:val="00B8775F"/>
    <w:rsid w:val="00B87939"/>
    <w:rsid w:val="00B87B03"/>
    <w:rsid w:val="00B87B74"/>
    <w:rsid w:val="00B90881"/>
    <w:rsid w:val="00B90887"/>
    <w:rsid w:val="00B90BD0"/>
    <w:rsid w:val="00B91D48"/>
    <w:rsid w:val="00B92123"/>
    <w:rsid w:val="00B921EC"/>
    <w:rsid w:val="00B92568"/>
    <w:rsid w:val="00B92C2A"/>
    <w:rsid w:val="00B93297"/>
    <w:rsid w:val="00B94037"/>
    <w:rsid w:val="00B94AB4"/>
    <w:rsid w:val="00B95177"/>
    <w:rsid w:val="00B95831"/>
    <w:rsid w:val="00B960EE"/>
    <w:rsid w:val="00B96F95"/>
    <w:rsid w:val="00B96FE5"/>
    <w:rsid w:val="00B97BE8"/>
    <w:rsid w:val="00B97F21"/>
    <w:rsid w:val="00BA008F"/>
    <w:rsid w:val="00BA0C23"/>
    <w:rsid w:val="00BA1E56"/>
    <w:rsid w:val="00BA1F87"/>
    <w:rsid w:val="00BA257B"/>
    <w:rsid w:val="00BA2A97"/>
    <w:rsid w:val="00BA34BF"/>
    <w:rsid w:val="00BA4771"/>
    <w:rsid w:val="00BA49DB"/>
    <w:rsid w:val="00BA4A61"/>
    <w:rsid w:val="00BA5223"/>
    <w:rsid w:val="00BA5772"/>
    <w:rsid w:val="00BA5B46"/>
    <w:rsid w:val="00BA6070"/>
    <w:rsid w:val="00BA6687"/>
    <w:rsid w:val="00BA7896"/>
    <w:rsid w:val="00BB040B"/>
    <w:rsid w:val="00BB0586"/>
    <w:rsid w:val="00BB0E10"/>
    <w:rsid w:val="00BB1032"/>
    <w:rsid w:val="00BB1150"/>
    <w:rsid w:val="00BB2599"/>
    <w:rsid w:val="00BB2BE2"/>
    <w:rsid w:val="00BB2CD8"/>
    <w:rsid w:val="00BB2E10"/>
    <w:rsid w:val="00BB33B3"/>
    <w:rsid w:val="00BB3BF8"/>
    <w:rsid w:val="00BB498E"/>
    <w:rsid w:val="00BB4DB0"/>
    <w:rsid w:val="00BB53B9"/>
    <w:rsid w:val="00BB5BB1"/>
    <w:rsid w:val="00BB5F19"/>
    <w:rsid w:val="00BB6D99"/>
    <w:rsid w:val="00BB6F39"/>
    <w:rsid w:val="00BB7F93"/>
    <w:rsid w:val="00BC0042"/>
    <w:rsid w:val="00BC039E"/>
    <w:rsid w:val="00BC05B4"/>
    <w:rsid w:val="00BC0C0A"/>
    <w:rsid w:val="00BC0F0D"/>
    <w:rsid w:val="00BC19B0"/>
    <w:rsid w:val="00BC1ABF"/>
    <w:rsid w:val="00BC1D37"/>
    <w:rsid w:val="00BC1D94"/>
    <w:rsid w:val="00BC2645"/>
    <w:rsid w:val="00BC289D"/>
    <w:rsid w:val="00BC2F80"/>
    <w:rsid w:val="00BC309D"/>
    <w:rsid w:val="00BC3118"/>
    <w:rsid w:val="00BC3BCC"/>
    <w:rsid w:val="00BC419C"/>
    <w:rsid w:val="00BC4761"/>
    <w:rsid w:val="00BC5248"/>
    <w:rsid w:val="00BC5568"/>
    <w:rsid w:val="00BC5A03"/>
    <w:rsid w:val="00BC6356"/>
    <w:rsid w:val="00BC6753"/>
    <w:rsid w:val="00BC7EE0"/>
    <w:rsid w:val="00BD037C"/>
    <w:rsid w:val="00BD0818"/>
    <w:rsid w:val="00BD0A85"/>
    <w:rsid w:val="00BD0D96"/>
    <w:rsid w:val="00BD1A29"/>
    <w:rsid w:val="00BD1CFE"/>
    <w:rsid w:val="00BD20B2"/>
    <w:rsid w:val="00BD2130"/>
    <w:rsid w:val="00BD3183"/>
    <w:rsid w:val="00BD40F1"/>
    <w:rsid w:val="00BD45E1"/>
    <w:rsid w:val="00BD5215"/>
    <w:rsid w:val="00BD6456"/>
    <w:rsid w:val="00BD69F7"/>
    <w:rsid w:val="00BD6DDA"/>
    <w:rsid w:val="00BE0D5A"/>
    <w:rsid w:val="00BE1134"/>
    <w:rsid w:val="00BE21AB"/>
    <w:rsid w:val="00BE23B9"/>
    <w:rsid w:val="00BE3615"/>
    <w:rsid w:val="00BE3E26"/>
    <w:rsid w:val="00BE6996"/>
    <w:rsid w:val="00BE6A1D"/>
    <w:rsid w:val="00BE6F14"/>
    <w:rsid w:val="00BE7989"/>
    <w:rsid w:val="00BE7BD5"/>
    <w:rsid w:val="00BE7F51"/>
    <w:rsid w:val="00BF00BB"/>
    <w:rsid w:val="00BF055D"/>
    <w:rsid w:val="00BF0FBF"/>
    <w:rsid w:val="00BF102F"/>
    <w:rsid w:val="00BF138E"/>
    <w:rsid w:val="00BF1990"/>
    <w:rsid w:val="00BF1BCB"/>
    <w:rsid w:val="00BF29D8"/>
    <w:rsid w:val="00BF3147"/>
    <w:rsid w:val="00BF366E"/>
    <w:rsid w:val="00BF4169"/>
    <w:rsid w:val="00BF494A"/>
    <w:rsid w:val="00BF5FBE"/>
    <w:rsid w:val="00BF68E0"/>
    <w:rsid w:val="00BF6D0F"/>
    <w:rsid w:val="00BF73FC"/>
    <w:rsid w:val="00BF751C"/>
    <w:rsid w:val="00BF7530"/>
    <w:rsid w:val="00BF76B8"/>
    <w:rsid w:val="00BF7736"/>
    <w:rsid w:val="00BF7E16"/>
    <w:rsid w:val="00C005F5"/>
    <w:rsid w:val="00C008B0"/>
    <w:rsid w:val="00C019DA"/>
    <w:rsid w:val="00C0245F"/>
    <w:rsid w:val="00C02818"/>
    <w:rsid w:val="00C03755"/>
    <w:rsid w:val="00C043FF"/>
    <w:rsid w:val="00C05A7A"/>
    <w:rsid w:val="00C06677"/>
    <w:rsid w:val="00C06B31"/>
    <w:rsid w:val="00C108B5"/>
    <w:rsid w:val="00C10C09"/>
    <w:rsid w:val="00C11E4E"/>
    <w:rsid w:val="00C11F02"/>
    <w:rsid w:val="00C11FE9"/>
    <w:rsid w:val="00C1201E"/>
    <w:rsid w:val="00C12AB1"/>
    <w:rsid w:val="00C12E26"/>
    <w:rsid w:val="00C12FB8"/>
    <w:rsid w:val="00C12FBC"/>
    <w:rsid w:val="00C1422A"/>
    <w:rsid w:val="00C143B4"/>
    <w:rsid w:val="00C14531"/>
    <w:rsid w:val="00C15145"/>
    <w:rsid w:val="00C159D7"/>
    <w:rsid w:val="00C2058E"/>
    <w:rsid w:val="00C21789"/>
    <w:rsid w:val="00C22526"/>
    <w:rsid w:val="00C225A3"/>
    <w:rsid w:val="00C229F2"/>
    <w:rsid w:val="00C23D7E"/>
    <w:rsid w:val="00C2442F"/>
    <w:rsid w:val="00C24CA9"/>
    <w:rsid w:val="00C25044"/>
    <w:rsid w:val="00C25E8A"/>
    <w:rsid w:val="00C26533"/>
    <w:rsid w:val="00C26799"/>
    <w:rsid w:val="00C2719B"/>
    <w:rsid w:val="00C27712"/>
    <w:rsid w:val="00C279B6"/>
    <w:rsid w:val="00C27D9A"/>
    <w:rsid w:val="00C30892"/>
    <w:rsid w:val="00C30932"/>
    <w:rsid w:val="00C30E98"/>
    <w:rsid w:val="00C31E18"/>
    <w:rsid w:val="00C32F3E"/>
    <w:rsid w:val="00C33085"/>
    <w:rsid w:val="00C3429B"/>
    <w:rsid w:val="00C34C2B"/>
    <w:rsid w:val="00C355BC"/>
    <w:rsid w:val="00C366ED"/>
    <w:rsid w:val="00C36C52"/>
    <w:rsid w:val="00C3711A"/>
    <w:rsid w:val="00C400AA"/>
    <w:rsid w:val="00C417A7"/>
    <w:rsid w:val="00C428DC"/>
    <w:rsid w:val="00C43179"/>
    <w:rsid w:val="00C44100"/>
    <w:rsid w:val="00C4442F"/>
    <w:rsid w:val="00C44E00"/>
    <w:rsid w:val="00C44FC8"/>
    <w:rsid w:val="00C4542E"/>
    <w:rsid w:val="00C45802"/>
    <w:rsid w:val="00C4668C"/>
    <w:rsid w:val="00C476F7"/>
    <w:rsid w:val="00C47B78"/>
    <w:rsid w:val="00C50568"/>
    <w:rsid w:val="00C50FC9"/>
    <w:rsid w:val="00C52B3A"/>
    <w:rsid w:val="00C52D64"/>
    <w:rsid w:val="00C536FF"/>
    <w:rsid w:val="00C5405A"/>
    <w:rsid w:val="00C54358"/>
    <w:rsid w:val="00C54518"/>
    <w:rsid w:val="00C54568"/>
    <w:rsid w:val="00C555A9"/>
    <w:rsid w:val="00C555B5"/>
    <w:rsid w:val="00C55769"/>
    <w:rsid w:val="00C57096"/>
    <w:rsid w:val="00C6062E"/>
    <w:rsid w:val="00C606DF"/>
    <w:rsid w:val="00C60DA5"/>
    <w:rsid w:val="00C61ACC"/>
    <w:rsid w:val="00C62EF9"/>
    <w:rsid w:val="00C63379"/>
    <w:rsid w:val="00C63E31"/>
    <w:rsid w:val="00C64892"/>
    <w:rsid w:val="00C64957"/>
    <w:rsid w:val="00C64DD4"/>
    <w:rsid w:val="00C653DA"/>
    <w:rsid w:val="00C65F2B"/>
    <w:rsid w:val="00C667B8"/>
    <w:rsid w:val="00C670C7"/>
    <w:rsid w:val="00C67BF0"/>
    <w:rsid w:val="00C706C0"/>
    <w:rsid w:val="00C70968"/>
    <w:rsid w:val="00C70D57"/>
    <w:rsid w:val="00C7103A"/>
    <w:rsid w:val="00C71BFD"/>
    <w:rsid w:val="00C71E09"/>
    <w:rsid w:val="00C72550"/>
    <w:rsid w:val="00C7347A"/>
    <w:rsid w:val="00C73C04"/>
    <w:rsid w:val="00C73CDF"/>
    <w:rsid w:val="00C7403F"/>
    <w:rsid w:val="00C743B5"/>
    <w:rsid w:val="00C74A55"/>
    <w:rsid w:val="00C74E7E"/>
    <w:rsid w:val="00C74FC5"/>
    <w:rsid w:val="00C754A9"/>
    <w:rsid w:val="00C75895"/>
    <w:rsid w:val="00C7591E"/>
    <w:rsid w:val="00C80F29"/>
    <w:rsid w:val="00C81BB0"/>
    <w:rsid w:val="00C82873"/>
    <w:rsid w:val="00C82C45"/>
    <w:rsid w:val="00C83183"/>
    <w:rsid w:val="00C83560"/>
    <w:rsid w:val="00C8356C"/>
    <w:rsid w:val="00C83ED3"/>
    <w:rsid w:val="00C84911"/>
    <w:rsid w:val="00C84B7D"/>
    <w:rsid w:val="00C84B99"/>
    <w:rsid w:val="00C84C7A"/>
    <w:rsid w:val="00C85163"/>
    <w:rsid w:val="00C85BEB"/>
    <w:rsid w:val="00C85F7F"/>
    <w:rsid w:val="00C86028"/>
    <w:rsid w:val="00C86308"/>
    <w:rsid w:val="00C86962"/>
    <w:rsid w:val="00C872E1"/>
    <w:rsid w:val="00C8755C"/>
    <w:rsid w:val="00C901A0"/>
    <w:rsid w:val="00C9020C"/>
    <w:rsid w:val="00C90EBA"/>
    <w:rsid w:val="00C9133F"/>
    <w:rsid w:val="00C9200F"/>
    <w:rsid w:val="00C925E4"/>
    <w:rsid w:val="00C92AA3"/>
    <w:rsid w:val="00C92BE1"/>
    <w:rsid w:val="00C92EA7"/>
    <w:rsid w:val="00C9383E"/>
    <w:rsid w:val="00C94768"/>
    <w:rsid w:val="00C947AF"/>
    <w:rsid w:val="00C94854"/>
    <w:rsid w:val="00C948F0"/>
    <w:rsid w:val="00C94AA1"/>
    <w:rsid w:val="00C94DB0"/>
    <w:rsid w:val="00C94E59"/>
    <w:rsid w:val="00C94F83"/>
    <w:rsid w:val="00C95513"/>
    <w:rsid w:val="00C955BC"/>
    <w:rsid w:val="00C95A7E"/>
    <w:rsid w:val="00C963FA"/>
    <w:rsid w:val="00C965CD"/>
    <w:rsid w:val="00C96912"/>
    <w:rsid w:val="00C96982"/>
    <w:rsid w:val="00C9749C"/>
    <w:rsid w:val="00C97754"/>
    <w:rsid w:val="00CA009C"/>
    <w:rsid w:val="00CA094C"/>
    <w:rsid w:val="00CA0DE3"/>
    <w:rsid w:val="00CA0F7A"/>
    <w:rsid w:val="00CA118A"/>
    <w:rsid w:val="00CA193E"/>
    <w:rsid w:val="00CA281B"/>
    <w:rsid w:val="00CA2989"/>
    <w:rsid w:val="00CA3945"/>
    <w:rsid w:val="00CA5216"/>
    <w:rsid w:val="00CA5760"/>
    <w:rsid w:val="00CA6161"/>
    <w:rsid w:val="00CA6397"/>
    <w:rsid w:val="00CA682E"/>
    <w:rsid w:val="00CA7124"/>
    <w:rsid w:val="00CA7469"/>
    <w:rsid w:val="00CB04E4"/>
    <w:rsid w:val="00CB055B"/>
    <w:rsid w:val="00CB08EB"/>
    <w:rsid w:val="00CB174E"/>
    <w:rsid w:val="00CB1A06"/>
    <w:rsid w:val="00CB1CB6"/>
    <w:rsid w:val="00CB25FC"/>
    <w:rsid w:val="00CB2F08"/>
    <w:rsid w:val="00CB33B5"/>
    <w:rsid w:val="00CB3E28"/>
    <w:rsid w:val="00CB4587"/>
    <w:rsid w:val="00CB48A2"/>
    <w:rsid w:val="00CB4BD0"/>
    <w:rsid w:val="00CB5A0D"/>
    <w:rsid w:val="00CB6093"/>
    <w:rsid w:val="00CB64C1"/>
    <w:rsid w:val="00CB65BF"/>
    <w:rsid w:val="00CB67BB"/>
    <w:rsid w:val="00CB6905"/>
    <w:rsid w:val="00CB6EBA"/>
    <w:rsid w:val="00CB7BE6"/>
    <w:rsid w:val="00CC0580"/>
    <w:rsid w:val="00CC11C8"/>
    <w:rsid w:val="00CC170C"/>
    <w:rsid w:val="00CC170E"/>
    <w:rsid w:val="00CC17AE"/>
    <w:rsid w:val="00CC27AE"/>
    <w:rsid w:val="00CC3600"/>
    <w:rsid w:val="00CC49A4"/>
    <w:rsid w:val="00CC5A50"/>
    <w:rsid w:val="00CC5D75"/>
    <w:rsid w:val="00CC6175"/>
    <w:rsid w:val="00CC6741"/>
    <w:rsid w:val="00CC6E88"/>
    <w:rsid w:val="00CC70E1"/>
    <w:rsid w:val="00CC7559"/>
    <w:rsid w:val="00CD00F9"/>
    <w:rsid w:val="00CD0F43"/>
    <w:rsid w:val="00CD1DDF"/>
    <w:rsid w:val="00CD1E54"/>
    <w:rsid w:val="00CD2FD1"/>
    <w:rsid w:val="00CD2FDB"/>
    <w:rsid w:val="00CD30C9"/>
    <w:rsid w:val="00CD3D81"/>
    <w:rsid w:val="00CD3E5A"/>
    <w:rsid w:val="00CD54F7"/>
    <w:rsid w:val="00CD5BF7"/>
    <w:rsid w:val="00CD7136"/>
    <w:rsid w:val="00CD7C07"/>
    <w:rsid w:val="00CE0197"/>
    <w:rsid w:val="00CE041D"/>
    <w:rsid w:val="00CE084D"/>
    <w:rsid w:val="00CE0CF8"/>
    <w:rsid w:val="00CE211F"/>
    <w:rsid w:val="00CE276B"/>
    <w:rsid w:val="00CE298C"/>
    <w:rsid w:val="00CE3333"/>
    <w:rsid w:val="00CE3955"/>
    <w:rsid w:val="00CE3D18"/>
    <w:rsid w:val="00CE4005"/>
    <w:rsid w:val="00CE4ED8"/>
    <w:rsid w:val="00CE66EA"/>
    <w:rsid w:val="00CE725B"/>
    <w:rsid w:val="00CE733E"/>
    <w:rsid w:val="00CE755A"/>
    <w:rsid w:val="00CF01F1"/>
    <w:rsid w:val="00CF160F"/>
    <w:rsid w:val="00CF1890"/>
    <w:rsid w:val="00CF1D25"/>
    <w:rsid w:val="00CF2CAD"/>
    <w:rsid w:val="00CF3FDD"/>
    <w:rsid w:val="00CF44F7"/>
    <w:rsid w:val="00CF6256"/>
    <w:rsid w:val="00CF731B"/>
    <w:rsid w:val="00CF77E5"/>
    <w:rsid w:val="00CF7C17"/>
    <w:rsid w:val="00D008AD"/>
    <w:rsid w:val="00D01238"/>
    <w:rsid w:val="00D01705"/>
    <w:rsid w:val="00D01CDA"/>
    <w:rsid w:val="00D0217B"/>
    <w:rsid w:val="00D034E7"/>
    <w:rsid w:val="00D039DD"/>
    <w:rsid w:val="00D043E5"/>
    <w:rsid w:val="00D049E7"/>
    <w:rsid w:val="00D04ED7"/>
    <w:rsid w:val="00D050D3"/>
    <w:rsid w:val="00D05196"/>
    <w:rsid w:val="00D05A0B"/>
    <w:rsid w:val="00D05FFF"/>
    <w:rsid w:val="00D06235"/>
    <w:rsid w:val="00D066B7"/>
    <w:rsid w:val="00D066F8"/>
    <w:rsid w:val="00D06A13"/>
    <w:rsid w:val="00D07159"/>
    <w:rsid w:val="00D077F7"/>
    <w:rsid w:val="00D10E47"/>
    <w:rsid w:val="00D11C15"/>
    <w:rsid w:val="00D11E55"/>
    <w:rsid w:val="00D126D0"/>
    <w:rsid w:val="00D13295"/>
    <w:rsid w:val="00D134E8"/>
    <w:rsid w:val="00D14117"/>
    <w:rsid w:val="00D1526F"/>
    <w:rsid w:val="00D15608"/>
    <w:rsid w:val="00D15F8B"/>
    <w:rsid w:val="00D1630E"/>
    <w:rsid w:val="00D164FA"/>
    <w:rsid w:val="00D16ABC"/>
    <w:rsid w:val="00D175F6"/>
    <w:rsid w:val="00D17AD5"/>
    <w:rsid w:val="00D17F86"/>
    <w:rsid w:val="00D206FB"/>
    <w:rsid w:val="00D209F6"/>
    <w:rsid w:val="00D20B5D"/>
    <w:rsid w:val="00D20BD5"/>
    <w:rsid w:val="00D21AD7"/>
    <w:rsid w:val="00D2200C"/>
    <w:rsid w:val="00D23577"/>
    <w:rsid w:val="00D2389C"/>
    <w:rsid w:val="00D23E0D"/>
    <w:rsid w:val="00D23E43"/>
    <w:rsid w:val="00D250B9"/>
    <w:rsid w:val="00D25E57"/>
    <w:rsid w:val="00D261F8"/>
    <w:rsid w:val="00D266C6"/>
    <w:rsid w:val="00D26AAA"/>
    <w:rsid w:val="00D26DE9"/>
    <w:rsid w:val="00D27138"/>
    <w:rsid w:val="00D273CD"/>
    <w:rsid w:val="00D279CB"/>
    <w:rsid w:val="00D27AF0"/>
    <w:rsid w:val="00D27E20"/>
    <w:rsid w:val="00D3048C"/>
    <w:rsid w:val="00D30E34"/>
    <w:rsid w:val="00D30EF4"/>
    <w:rsid w:val="00D30FAE"/>
    <w:rsid w:val="00D310A8"/>
    <w:rsid w:val="00D32A36"/>
    <w:rsid w:val="00D32BD3"/>
    <w:rsid w:val="00D334F6"/>
    <w:rsid w:val="00D343F3"/>
    <w:rsid w:val="00D345A5"/>
    <w:rsid w:val="00D34C53"/>
    <w:rsid w:val="00D34C7A"/>
    <w:rsid w:val="00D355DC"/>
    <w:rsid w:val="00D36343"/>
    <w:rsid w:val="00D369DF"/>
    <w:rsid w:val="00D36FE6"/>
    <w:rsid w:val="00D376A6"/>
    <w:rsid w:val="00D400F7"/>
    <w:rsid w:val="00D42744"/>
    <w:rsid w:val="00D42B5A"/>
    <w:rsid w:val="00D42CF4"/>
    <w:rsid w:val="00D43944"/>
    <w:rsid w:val="00D44A78"/>
    <w:rsid w:val="00D44C8C"/>
    <w:rsid w:val="00D44F6B"/>
    <w:rsid w:val="00D452E2"/>
    <w:rsid w:val="00D460B0"/>
    <w:rsid w:val="00D4740B"/>
    <w:rsid w:val="00D47792"/>
    <w:rsid w:val="00D47D46"/>
    <w:rsid w:val="00D5001B"/>
    <w:rsid w:val="00D50988"/>
    <w:rsid w:val="00D5226D"/>
    <w:rsid w:val="00D52B2B"/>
    <w:rsid w:val="00D52D74"/>
    <w:rsid w:val="00D5450E"/>
    <w:rsid w:val="00D54C47"/>
    <w:rsid w:val="00D54CAC"/>
    <w:rsid w:val="00D55976"/>
    <w:rsid w:val="00D55F78"/>
    <w:rsid w:val="00D56458"/>
    <w:rsid w:val="00D56A15"/>
    <w:rsid w:val="00D56C31"/>
    <w:rsid w:val="00D57011"/>
    <w:rsid w:val="00D57CE8"/>
    <w:rsid w:val="00D57F40"/>
    <w:rsid w:val="00D60440"/>
    <w:rsid w:val="00D60EDE"/>
    <w:rsid w:val="00D61097"/>
    <w:rsid w:val="00D6118A"/>
    <w:rsid w:val="00D62260"/>
    <w:rsid w:val="00D62E2C"/>
    <w:rsid w:val="00D6307B"/>
    <w:rsid w:val="00D638C6"/>
    <w:rsid w:val="00D6399C"/>
    <w:rsid w:val="00D63DE7"/>
    <w:rsid w:val="00D646AF"/>
    <w:rsid w:val="00D649A1"/>
    <w:rsid w:val="00D64ECE"/>
    <w:rsid w:val="00D655A8"/>
    <w:rsid w:val="00D65702"/>
    <w:rsid w:val="00D65777"/>
    <w:rsid w:val="00D6614B"/>
    <w:rsid w:val="00D664A3"/>
    <w:rsid w:val="00D677F8"/>
    <w:rsid w:val="00D67BB8"/>
    <w:rsid w:val="00D67C1F"/>
    <w:rsid w:val="00D67EB6"/>
    <w:rsid w:val="00D67F22"/>
    <w:rsid w:val="00D73048"/>
    <w:rsid w:val="00D7621B"/>
    <w:rsid w:val="00D76721"/>
    <w:rsid w:val="00D76949"/>
    <w:rsid w:val="00D76B9B"/>
    <w:rsid w:val="00D76F11"/>
    <w:rsid w:val="00D77415"/>
    <w:rsid w:val="00D777C2"/>
    <w:rsid w:val="00D81199"/>
    <w:rsid w:val="00D81274"/>
    <w:rsid w:val="00D8193D"/>
    <w:rsid w:val="00D81ED4"/>
    <w:rsid w:val="00D81FDD"/>
    <w:rsid w:val="00D82294"/>
    <w:rsid w:val="00D826F3"/>
    <w:rsid w:val="00D828EC"/>
    <w:rsid w:val="00D829A1"/>
    <w:rsid w:val="00D82C29"/>
    <w:rsid w:val="00D82CD1"/>
    <w:rsid w:val="00D83324"/>
    <w:rsid w:val="00D83619"/>
    <w:rsid w:val="00D858E4"/>
    <w:rsid w:val="00D85BDD"/>
    <w:rsid w:val="00D86870"/>
    <w:rsid w:val="00D86AF3"/>
    <w:rsid w:val="00D878B9"/>
    <w:rsid w:val="00D87C88"/>
    <w:rsid w:val="00D87CF5"/>
    <w:rsid w:val="00D90D34"/>
    <w:rsid w:val="00D91A27"/>
    <w:rsid w:val="00D92322"/>
    <w:rsid w:val="00D92605"/>
    <w:rsid w:val="00D92CBA"/>
    <w:rsid w:val="00D94AAA"/>
    <w:rsid w:val="00D94F6A"/>
    <w:rsid w:val="00D9686C"/>
    <w:rsid w:val="00D96DA2"/>
    <w:rsid w:val="00D977AB"/>
    <w:rsid w:val="00D97DFD"/>
    <w:rsid w:val="00D97FDA"/>
    <w:rsid w:val="00DA08C3"/>
    <w:rsid w:val="00DA0C6D"/>
    <w:rsid w:val="00DA117F"/>
    <w:rsid w:val="00DA1366"/>
    <w:rsid w:val="00DA17D4"/>
    <w:rsid w:val="00DA1C64"/>
    <w:rsid w:val="00DA385D"/>
    <w:rsid w:val="00DA3A8E"/>
    <w:rsid w:val="00DA3E04"/>
    <w:rsid w:val="00DA536D"/>
    <w:rsid w:val="00DA53F7"/>
    <w:rsid w:val="00DA5E60"/>
    <w:rsid w:val="00DA7820"/>
    <w:rsid w:val="00DB04D6"/>
    <w:rsid w:val="00DB12BD"/>
    <w:rsid w:val="00DB1469"/>
    <w:rsid w:val="00DB17E9"/>
    <w:rsid w:val="00DB1869"/>
    <w:rsid w:val="00DB1C71"/>
    <w:rsid w:val="00DB1F46"/>
    <w:rsid w:val="00DB25E2"/>
    <w:rsid w:val="00DB3824"/>
    <w:rsid w:val="00DB3C77"/>
    <w:rsid w:val="00DB4BF6"/>
    <w:rsid w:val="00DB5DE0"/>
    <w:rsid w:val="00DB6648"/>
    <w:rsid w:val="00DB6DD0"/>
    <w:rsid w:val="00DB71CB"/>
    <w:rsid w:val="00DB7699"/>
    <w:rsid w:val="00DB7AE5"/>
    <w:rsid w:val="00DB7CA4"/>
    <w:rsid w:val="00DC0B6E"/>
    <w:rsid w:val="00DC1DEB"/>
    <w:rsid w:val="00DC2291"/>
    <w:rsid w:val="00DC2850"/>
    <w:rsid w:val="00DC291C"/>
    <w:rsid w:val="00DC3410"/>
    <w:rsid w:val="00DC43EB"/>
    <w:rsid w:val="00DC46CB"/>
    <w:rsid w:val="00DC49A7"/>
    <w:rsid w:val="00DC4CE2"/>
    <w:rsid w:val="00DC6280"/>
    <w:rsid w:val="00DC6872"/>
    <w:rsid w:val="00DC6A08"/>
    <w:rsid w:val="00DC6B05"/>
    <w:rsid w:val="00DC6C37"/>
    <w:rsid w:val="00DC6D9B"/>
    <w:rsid w:val="00DD053A"/>
    <w:rsid w:val="00DD1626"/>
    <w:rsid w:val="00DD174B"/>
    <w:rsid w:val="00DD1F60"/>
    <w:rsid w:val="00DD25E1"/>
    <w:rsid w:val="00DD3A5C"/>
    <w:rsid w:val="00DD3CFC"/>
    <w:rsid w:val="00DD3D2D"/>
    <w:rsid w:val="00DD40E5"/>
    <w:rsid w:val="00DD45C9"/>
    <w:rsid w:val="00DD4779"/>
    <w:rsid w:val="00DD4EB8"/>
    <w:rsid w:val="00DD5190"/>
    <w:rsid w:val="00DD525F"/>
    <w:rsid w:val="00DD5524"/>
    <w:rsid w:val="00DD55A3"/>
    <w:rsid w:val="00DD5CA5"/>
    <w:rsid w:val="00DD5DAD"/>
    <w:rsid w:val="00DD5F73"/>
    <w:rsid w:val="00DD66D0"/>
    <w:rsid w:val="00DD6700"/>
    <w:rsid w:val="00DD689C"/>
    <w:rsid w:val="00DD6A59"/>
    <w:rsid w:val="00DD756D"/>
    <w:rsid w:val="00DE0CB4"/>
    <w:rsid w:val="00DE0E1E"/>
    <w:rsid w:val="00DE1030"/>
    <w:rsid w:val="00DE12FE"/>
    <w:rsid w:val="00DE15B5"/>
    <w:rsid w:val="00DE1662"/>
    <w:rsid w:val="00DE1923"/>
    <w:rsid w:val="00DE1950"/>
    <w:rsid w:val="00DE1E96"/>
    <w:rsid w:val="00DE219E"/>
    <w:rsid w:val="00DE28A7"/>
    <w:rsid w:val="00DE3F70"/>
    <w:rsid w:val="00DE4DD5"/>
    <w:rsid w:val="00DE4E6B"/>
    <w:rsid w:val="00DE5676"/>
    <w:rsid w:val="00DE5ECB"/>
    <w:rsid w:val="00DE616A"/>
    <w:rsid w:val="00DE62C7"/>
    <w:rsid w:val="00DE63BB"/>
    <w:rsid w:val="00DE65DE"/>
    <w:rsid w:val="00DE6D8E"/>
    <w:rsid w:val="00DE7C4B"/>
    <w:rsid w:val="00DE7D7F"/>
    <w:rsid w:val="00DE7EFF"/>
    <w:rsid w:val="00DE7FA4"/>
    <w:rsid w:val="00DF0100"/>
    <w:rsid w:val="00DF04BB"/>
    <w:rsid w:val="00DF097F"/>
    <w:rsid w:val="00DF0AD7"/>
    <w:rsid w:val="00DF1287"/>
    <w:rsid w:val="00DF172A"/>
    <w:rsid w:val="00DF1806"/>
    <w:rsid w:val="00DF197E"/>
    <w:rsid w:val="00DF2138"/>
    <w:rsid w:val="00DF2313"/>
    <w:rsid w:val="00DF287C"/>
    <w:rsid w:val="00DF2EB5"/>
    <w:rsid w:val="00DF30DE"/>
    <w:rsid w:val="00DF36E9"/>
    <w:rsid w:val="00DF385E"/>
    <w:rsid w:val="00DF3D87"/>
    <w:rsid w:val="00DF43FE"/>
    <w:rsid w:val="00DF4882"/>
    <w:rsid w:val="00DF6333"/>
    <w:rsid w:val="00DF6CE2"/>
    <w:rsid w:val="00E00563"/>
    <w:rsid w:val="00E015A2"/>
    <w:rsid w:val="00E018F4"/>
    <w:rsid w:val="00E019B5"/>
    <w:rsid w:val="00E019DA"/>
    <w:rsid w:val="00E02A41"/>
    <w:rsid w:val="00E03F0D"/>
    <w:rsid w:val="00E04C68"/>
    <w:rsid w:val="00E04D6F"/>
    <w:rsid w:val="00E05969"/>
    <w:rsid w:val="00E05CE6"/>
    <w:rsid w:val="00E05D55"/>
    <w:rsid w:val="00E0611D"/>
    <w:rsid w:val="00E07DAE"/>
    <w:rsid w:val="00E10765"/>
    <w:rsid w:val="00E12EE5"/>
    <w:rsid w:val="00E13505"/>
    <w:rsid w:val="00E14D5B"/>
    <w:rsid w:val="00E15015"/>
    <w:rsid w:val="00E15653"/>
    <w:rsid w:val="00E17376"/>
    <w:rsid w:val="00E17C26"/>
    <w:rsid w:val="00E200CF"/>
    <w:rsid w:val="00E20E42"/>
    <w:rsid w:val="00E20FED"/>
    <w:rsid w:val="00E210D7"/>
    <w:rsid w:val="00E2194D"/>
    <w:rsid w:val="00E22CA9"/>
    <w:rsid w:val="00E23225"/>
    <w:rsid w:val="00E23918"/>
    <w:rsid w:val="00E23A47"/>
    <w:rsid w:val="00E24491"/>
    <w:rsid w:val="00E244DD"/>
    <w:rsid w:val="00E248D1"/>
    <w:rsid w:val="00E24F45"/>
    <w:rsid w:val="00E25044"/>
    <w:rsid w:val="00E25121"/>
    <w:rsid w:val="00E254CC"/>
    <w:rsid w:val="00E274F0"/>
    <w:rsid w:val="00E27A27"/>
    <w:rsid w:val="00E3047D"/>
    <w:rsid w:val="00E307C9"/>
    <w:rsid w:val="00E30F55"/>
    <w:rsid w:val="00E3199A"/>
    <w:rsid w:val="00E322C4"/>
    <w:rsid w:val="00E32B46"/>
    <w:rsid w:val="00E32F31"/>
    <w:rsid w:val="00E33155"/>
    <w:rsid w:val="00E33169"/>
    <w:rsid w:val="00E332AB"/>
    <w:rsid w:val="00E33560"/>
    <w:rsid w:val="00E343E5"/>
    <w:rsid w:val="00E3491B"/>
    <w:rsid w:val="00E34E70"/>
    <w:rsid w:val="00E34F39"/>
    <w:rsid w:val="00E351A2"/>
    <w:rsid w:val="00E352D6"/>
    <w:rsid w:val="00E35D41"/>
    <w:rsid w:val="00E37EB3"/>
    <w:rsid w:val="00E40263"/>
    <w:rsid w:val="00E40D5F"/>
    <w:rsid w:val="00E41645"/>
    <w:rsid w:val="00E42310"/>
    <w:rsid w:val="00E423A5"/>
    <w:rsid w:val="00E42D82"/>
    <w:rsid w:val="00E4300D"/>
    <w:rsid w:val="00E43B01"/>
    <w:rsid w:val="00E445AF"/>
    <w:rsid w:val="00E44B9A"/>
    <w:rsid w:val="00E44FEE"/>
    <w:rsid w:val="00E4536F"/>
    <w:rsid w:val="00E45407"/>
    <w:rsid w:val="00E469C5"/>
    <w:rsid w:val="00E47185"/>
    <w:rsid w:val="00E5012C"/>
    <w:rsid w:val="00E503FF"/>
    <w:rsid w:val="00E50654"/>
    <w:rsid w:val="00E50B40"/>
    <w:rsid w:val="00E516A9"/>
    <w:rsid w:val="00E52360"/>
    <w:rsid w:val="00E53941"/>
    <w:rsid w:val="00E53FB5"/>
    <w:rsid w:val="00E5492E"/>
    <w:rsid w:val="00E54987"/>
    <w:rsid w:val="00E57316"/>
    <w:rsid w:val="00E57CFC"/>
    <w:rsid w:val="00E57DAF"/>
    <w:rsid w:val="00E601D1"/>
    <w:rsid w:val="00E60668"/>
    <w:rsid w:val="00E6120D"/>
    <w:rsid w:val="00E62955"/>
    <w:rsid w:val="00E63295"/>
    <w:rsid w:val="00E633C5"/>
    <w:rsid w:val="00E6451E"/>
    <w:rsid w:val="00E6491D"/>
    <w:rsid w:val="00E649DD"/>
    <w:rsid w:val="00E64B9F"/>
    <w:rsid w:val="00E6507D"/>
    <w:rsid w:val="00E6526A"/>
    <w:rsid w:val="00E679A2"/>
    <w:rsid w:val="00E70ADA"/>
    <w:rsid w:val="00E71D1B"/>
    <w:rsid w:val="00E71E0A"/>
    <w:rsid w:val="00E7280B"/>
    <w:rsid w:val="00E72F1F"/>
    <w:rsid w:val="00E74192"/>
    <w:rsid w:val="00E7472D"/>
    <w:rsid w:val="00E748CC"/>
    <w:rsid w:val="00E74F4D"/>
    <w:rsid w:val="00E75C7E"/>
    <w:rsid w:val="00E76271"/>
    <w:rsid w:val="00E763F2"/>
    <w:rsid w:val="00E76C75"/>
    <w:rsid w:val="00E76E01"/>
    <w:rsid w:val="00E7776F"/>
    <w:rsid w:val="00E80637"/>
    <w:rsid w:val="00E80A5A"/>
    <w:rsid w:val="00E8164E"/>
    <w:rsid w:val="00E81CEA"/>
    <w:rsid w:val="00E8201B"/>
    <w:rsid w:val="00E84331"/>
    <w:rsid w:val="00E84437"/>
    <w:rsid w:val="00E84CE1"/>
    <w:rsid w:val="00E85538"/>
    <w:rsid w:val="00E859DF"/>
    <w:rsid w:val="00E861A7"/>
    <w:rsid w:val="00E86749"/>
    <w:rsid w:val="00E8730D"/>
    <w:rsid w:val="00E90155"/>
    <w:rsid w:val="00E90620"/>
    <w:rsid w:val="00E90CE7"/>
    <w:rsid w:val="00E91369"/>
    <w:rsid w:val="00E9136D"/>
    <w:rsid w:val="00E9182A"/>
    <w:rsid w:val="00E929A7"/>
    <w:rsid w:val="00E92A54"/>
    <w:rsid w:val="00E92E84"/>
    <w:rsid w:val="00E92FE4"/>
    <w:rsid w:val="00E9459D"/>
    <w:rsid w:val="00E94819"/>
    <w:rsid w:val="00E94F10"/>
    <w:rsid w:val="00E9559A"/>
    <w:rsid w:val="00E968B1"/>
    <w:rsid w:val="00E96E5D"/>
    <w:rsid w:val="00EA0415"/>
    <w:rsid w:val="00EA0684"/>
    <w:rsid w:val="00EA0712"/>
    <w:rsid w:val="00EA2332"/>
    <w:rsid w:val="00EA2749"/>
    <w:rsid w:val="00EA291C"/>
    <w:rsid w:val="00EA3A0F"/>
    <w:rsid w:val="00EA3A20"/>
    <w:rsid w:val="00EA3ABB"/>
    <w:rsid w:val="00EA3E70"/>
    <w:rsid w:val="00EA458D"/>
    <w:rsid w:val="00EA4D9E"/>
    <w:rsid w:val="00EA5CA6"/>
    <w:rsid w:val="00EA75BD"/>
    <w:rsid w:val="00EB0154"/>
    <w:rsid w:val="00EB064A"/>
    <w:rsid w:val="00EB073C"/>
    <w:rsid w:val="00EB0F0C"/>
    <w:rsid w:val="00EB24CF"/>
    <w:rsid w:val="00EB25F0"/>
    <w:rsid w:val="00EB2711"/>
    <w:rsid w:val="00EB27C3"/>
    <w:rsid w:val="00EB2FDD"/>
    <w:rsid w:val="00EB3840"/>
    <w:rsid w:val="00EB3B08"/>
    <w:rsid w:val="00EB3B58"/>
    <w:rsid w:val="00EB46ED"/>
    <w:rsid w:val="00EB56CD"/>
    <w:rsid w:val="00EB6680"/>
    <w:rsid w:val="00EB7067"/>
    <w:rsid w:val="00EB75F4"/>
    <w:rsid w:val="00EB768F"/>
    <w:rsid w:val="00EB7EE4"/>
    <w:rsid w:val="00EC01AA"/>
    <w:rsid w:val="00EC0288"/>
    <w:rsid w:val="00EC068E"/>
    <w:rsid w:val="00EC0BB0"/>
    <w:rsid w:val="00EC173E"/>
    <w:rsid w:val="00EC26B3"/>
    <w:rsid w:val="00EC29A8"/>
    <w:rsid w:val="00EC38F2"/>
    <w:rsid w:val="00EC4095"/>
    <w:rsid w:val="00EC41DD"/>
    <w:rsid w:val="00EC426B"/>
    <w:rsid w:val="00EC444E"/>
    <w:rsid w:val="00EC46F6"/>
    <w:rsid w:val="00EC4971"/>
    <w:rsid w:val="00EC4B08"/>
    <w:rsid w:val="00EC4C52"/>
    <w:rsid w:val="00EC4FA3"/>
    <w:rsid w:val="00EC5575"/>
    <w:rsid w:val="00EC5A19"/>
    <w:rsid w:val="00EC5AB6"/>
    <w:rsid w:val="00EC5FFF"/>
    <w:rsid w:val="00EC6604"/>
    <w:rsid w:val="00EC694C"/>
    <w:rsid w:val="00EC6DE0"/>
    <w:rsid w:val="00EC70E8"/>
    <w:rsid w:val="00ED0EB5"/>
    <w:rsid w:val="00ED14CF"/>
    <w:rsid w:val="00ED1C3B"/>
    <w:rsid w:val="00ED1E93"/>
    <w:rsid w:val="00ED1F8D"/>
    <w:rsid w:val="00ED2394"/>
    <w:rsid w:val="00ED2993"/>
    <w:rsid w:val="00ED2FB9"/>
    <w:rsid w:val="00ED394A"/>
    <w:rsid w:val="00ED3BC6"/>
    <w:rsid w:val="00ED3D05"/>
    <w:rsid w:val="00ED3FA4"/>
    <w:rsid w:val="00ED442A"/>
    <w:rsid w:val="00ED4BB3"/>
    <w:rsid w:val="00ED5338"/>
    <w:rsid w:val="00ED5AE1"/>
    <w:rsid w:val="00ED61D5"/>
    <w:rsid w:val="00ED7774"/>
    <w:rsid w:val="00ED7BDC"/>
    <w:rsid w:val="00EE1311"/>
    <w:rsid w:val="00EE223F"/>
    <w:rsid w:val="00EE2F97"/>
    <w:rsid w:val="00EE322E"/>
    <w:rsid w:val="00EE3456"/>
    <w:rsid w:val="00EE3B41"/>
    <w:rsid w:val="00EE4B43"/>
    <w:rsid w:val="00EE53A1"/>
    <w:rsid w:val="00EE5EEB"/>
    <w:rsid w:val="00EE5F96"/>
    <w:rsid w:val="00EE714C"/>
    <w:rsid w:val="00EF09F9"/>
    <w:rsid w:val="00EF0BB0"/>
    <w:rsid w:val="00EF0D1C"/>
    <w:rsid w:val="00EF15C5"/>
    <w:rsid w:val="00EF1929"/>
    <w:rsid w:val="00EF1B3F"/>
    <w:rsid w:val="00EF1E6D"/>
    <w:rsid w:val="00EF25FB"/>
    <w:rsid w:val="00EF2886"/>
    <w:rsid w:val="00EF4F17"/>
    <w:rsid w:val="00EF4F29"/>
    <w:rsid w:val="00EF553B"/>
    <w:rsid w:val="00EF5690"/>
    <w:rsid w:val="00EF5B2C"/>
    <w:rsid w:val="00EF5C73"/>
    <w:rsid w:val="00EF5F87"/>
    <w:rsid w:val="00EF70F9"/>
    <w:rsid w:val="00EF763F"/>
    <w:rsid w:val="00F002D7"/>
    <w:rsid w:val="00F0081A"/>
    <w:rsid w:val="00F00936"/>
    <w:rsid w:val="00F00C71"/>
    <w:rsid w:val="00F00D2F"/>
    <w:rsid w:val="00F0158A"/>
    <w:rsid w:val="00F02453"/>
    <w:rsid w:val="00F027D7"/>
    <w:rsid w:val="00F03BCB"/>
    <w:rsid w:val="00F04687"/>
    <w:rsid w:val="00F066EB"/>
    <w:rsid w:val="00F069F3"/>
    <w:rsid w:val="00F0726B"/>
    <w:rsid w:val="00F10385"/>
    <w:rsid w:val="00F10580"/>
    <w:rsid w:val="00F1069E"/>
    <w:rsid w:val="00F1098E"/>
    <w:rsid w:val="00F11273"/>
    <w:rsid w:val="00F117A7"/>
    <w:rsid w:val="00F11AF0"/>
    <w:rsid w:val="00F11DC6"/>
    <w:rsid w:val="00F12F0F"/>
    <w:rsid w:val="00F131C2"/>
    <w:rsid w:val="00F135CF"/>
    <w:rsid w:val="00F13DD5"/>
    <w:rsid w:val="00F1432B"/>
    <w:rsid w:val="00F143D3"/>
    <w:rsid w:val="00F14A74"/>
    <w:rsid w:val="00F14B9E"/>
    <w:rsid w:val="00F15096"/>
    <w:rsid w:val="00F165AF"/>
    <w:rsid w:val="00F20C3C"/>
    <w:rsid w:val="00F20EF9"/>
    <w:rsid w:val="00F210CA"/>
    <w:rsid w:val="00F2194A"/>
    <w:rsid w:val="00F21F47"/>
    <w:rsid w:val="00F22730"/>
    <w:rsid w:val="00F22A34"/>
    <w:rsid w:val="00F2364E"/>
    <w:rsid w:val="00F23848"/>
    <w:rsid w:val="00F23C1D"/>
    <w:rsid w:val="00F23D42"/>
    <w:rsid w:val="00F24226"/>
    <w:rsid w:val="00F2443F"/>
    <w:rsid w:val="00F25B2B"/>
    <w:rsid w:val="00F25F74"/>
    <w:rsid w:val="00F2682B"/>
    <w:rsid w:val="00F270A7"/>
    <w:rsid w:val="00F27DB3"/>
    <w:rsid w:val="00F30177"/>
    <w:rsid w:val="00F3061B"/>
    <w:rsid w:val="00F315EE"/>
    <w:rsid w:val="00F31B91"/>
    <w:rsid w:val="00F32197"/>
    <w:rsid w:val="00F3230B"/>
    <w:rsid w:val="00F32509"/>
    <w:rsid w:val="00F32B3A"/>
    <w:rsid w:val="00F3334D"/>
    <w:rsid w:val="00F33A61"/>
    <w:rsid w:val="00F33D75"/>
    <w:rsid w:val="00F33DE8"/>
    <w:rsid w:val="00F33E05"/>
    <w:rsid w:val="00F342EE"/>
    <w:rsid w:val="00F3460A"/>
    <w:rsid w:val="00F34F07"/>
    <w:rsid w:val="00F356F7"/>
    <w:rsid w:val="00F36409"/>
    <w:rsid w:val="00F371FE"/>
    <w:rsid w:val="00F3735E"/>
    <w:rsid w:val="00F3774C"/>
    <w:rsid w:val="00F37B50"/>
    <w:rsid w:val="00F37C94"/>
    <w:rsid w:val="00F37E23"/>
    <w:rsid w:val="00F4009E"/>
    <w:rsid w:val="00F4179F"/>
    <w:rsid w:val="00F41F31"/>
    <w:rsid w:val="00F42632"/>
    <w:rsid w:val="00F42CC2"/>
    <w:rsid w:val="00F433F9"/>
    <w:rsid w:val="00F43F58"/>
    <w:rsid w:val="00F45368"/>
    <w:rsid w:val="00F462B7"/>
    <w:rsid w:val="00F46D40"/>
    <w:rsid w:val="00F474E4"/>
    <w:rsid w:val="00F47F30"/>
    <w:rsid w:val="00F51F8C"/>
    <w:rsid w:val="00F52056"/>
    <w:rsid w:val="00F52AF8"/>
    <w:rsid w:val="00F5372D"/>
    <w:rsid w:val="00F54F05"/>
    <w:rsid w:val="00F551D9"/>
    <w:rsid w:val="00F55265"/>
    <w:rsid w:val="00F55A95"/>
    <w:rsid w:val="00F55F76"/>
    <w:rsid w:val="00F56062"/>
    <w:rsid w:val="00F562AB"/>
    <w:rsid w:val="00F563EE"/>
    <w:rsid w:val="00F57228"/>
    <w:rsid w:val="00F576CB"/>
    <w:rsid w:val="00F606ED"/>
    <w:rsid w:val="00F60A56"/>
    <w:rsid w:val="00F60BC3"/>
    <w:rsid w:val="00F60FDB"/>
    <w:rsid w:val="00F612AE"/>
    <w:rsid w:val="00F616FE"/>
    <w:rsid w:val="00F618F6"/>
    <w:rsid w:val="00F61C6E"/>
    <w:rsid w:val="00F62138"/>
    <w:rsid w:val="00F62ED4"/>
    <w:rsid w:val="00F62FFF"/>
    <w:rsid w:val="00F634E0"/>
    <w:rsid w:val="00F63696"/>
    <w:rsid w:val="00F63BA2"/>
    <w:rsid w:val="00F63E4E"/>
    <w:rsid w:val="00F6415E"/>
    <w:rsid w:val="00F6498E"/>
    <w:rsid w:val="00F64BFA"/>
    <w:rsid w:val="00F64D82"/>
    <w:rsid w:val="00F65661"/>
    <w:rsid w:val="00F656E6"/>
    <w:rsid w:val="00F66B10"/>
    <w:rsid w:val="00F66BAB"/>
    <w:rsid w:val="00F679EA"/>
    <w:rsid w:val="00F67B35"/>
    <w:rsid w:val="00F67C59"/>
    <w:rsid w:val="00F67CB9"/>
    <w:rsid w:val="00F705BB"/>
    <w:rsid w:val="00F70C52"/>
    <w:rsid w:val="00F721EE"/>
    <w:rsid w:val="00F73D05"/>
    <w:rsid w:val="00F73DA3"/>
    <w:rsid w:val="00F74415"/>
    <w:rsid w:val="00F74653"/>
    <w:rsid w:val="00F748F0"/>
    <w:rsid w:val="00F74B50"/>
    <w:rsid w:val="00F74DE7"/>
    <w:rsid w:val="00F7583D"/>
    <w:rsid w:val="00F75DD7"/>
    <w:rsid w:val="00F760D7"/>
    <w:rsid w:val="00F76B17"/>
    <w:rsid w:val="00F76D56"/>
    <w:rsid w:val="00F77551"/>
    <w:rsid w:val="00F77835"/>
    <w:rsid w:val="00F80348"/>
    <w:rsid w:val="00F81171"/>
    <w:rsid w:val="00F8163E"/>
    <w:rsid w:val="00F82E5F"/>
    <w:rsid w:val="00F833C2"/>
    <w:rsid w:val="00F83941"/>
    <w:rsid w:val="00F84D1F"/>
    <w:rsid w:val="00F85035"/>
    <w:rsid w:val="00F8526F"/>
    <w:rsid w:val="00F85EBC"/>
    <w:rsid w:val="00F86093"/>
    <w:rsid w:val="00F86AF4"/>
    <w:rsid w:val="00F86B3D"/>
    <w:rsid w:val="00F87759"/>
    <w:rsid w:val="00F90474"/>
    <w:rsid w:val="00F904AA"/>
    <w:rsid w:val="00F90501"/>
    <w:rsid w:val="00F905DB"/>
    <w:rsid w:val="00F9167E"/>
    <w:rsid w:val="00F91900"/>
    <w:rsid w:val="00F91BAA"/>
    <w:rsid w:val="00F91F1F"/>
    <w:rsid w:val="00F920CE"/>
    <w:rsid w:val="00F92343"/>
    <w:rsid w:val="00F925F4"/>
    <w:rsid w:val="00F92AD2"/>
    <w:rsid w:val="00F930B3"/>
    <w:rsid w:val="00F94060"/>
    <w:rsid w:val="00F946F5"/>
    <w:rsid w:val="00F94B4A"/>
    <w:rsid w:val="00F94CFD"/>
    <w:rsid w:val="00F94FF0"/>
    <w:rsid w:val="00F950B8"/>
    <w:rsid w:val="00F95A2B"/>
    <w:rsid w:val="00F96A1A"/>
    <w:rsid w:val="00F970C2"/>
    <w:rsid w:val="00F97634"/>
    <w:rsid w:val="00F97D51"/>
    <w:rsid w:val="00FA02F5"/>
    <w:rsid w:val="00FA0C49"/>
    <w:rsid w:val="00FA1346"/>
    <w:rsid w:val="00FA1507"/>
    <w:rsid w:val="00FA1CB3"/>
    <w:rsid w:val="00FA2092"/>
    <w:rsid w:val="00FA2672"/>
    <w:rsid w:val="00FA299E"/>
    <w:rsid w:val="00FA303A"/>
    <w:rsid w:val="00FA4083"/>
    <w:rsid w:val="00FA454F"/>
    <w:rsid w:val="00FA46EC"/>
    <w:rsid w:val="00FA6130"/>
    <w:rsid w:val="00FA69B8"/>
    <w:rsid w:val="00FA6DC0"/>
    <w:rsid w:val="00FA6E1D"/>
    <w:rsid w:val="00FA6F3F"/>
    <w:rsid w:val="00FA719A"/>
    <w:rsid w:val="00FB0A15"/>
    <w:rsid w:val="00FB0C3B"/>
    <w:rsid w:val="00FB0EE4"/>
    <w:rsid w:val="00FB0FCB"/>
    <w:rsid w:val="00FB1C97"/>
    <w:rsid w:val="00FB21A4"/>
    <w:rsid w:val="00FB2419"/>
    <w:rsid w:val="00FB28DD"/>
    <w:rsid w:val="00FB3269"/>
    <w:rsid w:val="00FB326C"/>
    <w:rsid w:val="00FB3A01"/>
    <w:rsid w:val="00FB5204"/>
    <w:rsid w:val="00FB667B"/>
    <w:rsid w:val="00FB78FC"/>
    <w:rsid w:val="00FB7D1F"/>
    <w:rsid w:val="00FC1022"/>
    <w:rsid w:val="00FC16CF"/>
    <w:rsid w:val="00FC177F"/>
    <w:rsid w:val="00FC22ED"/>
    <w:rsid w:val="00FC3BB0"/>
    <w:rsid w:val="00FC3CC5"/>
    <w:rsid w:val="00FC4240"/>
    <w:rsid w:val="00FC46D0"/>
    <w:rsid w:val="00FC5340"/>
    <w:rsid w:val="00FC6080"/>
    <w:rsid w:val="00FC663F"/>
    <w:rsid w:val="00FC6656"/>
    <w:rsid w:val="00FC6D21"/>
    <w:rsid w:val="00FD000A"/>
    <w:rsid w:val="00FD011C"/>
    <w:rsid w:val="00FD0EFE"/>
    <w:rsid w:val="00FD148B"/>
    <w:rsid w:val="00FD16D8"/>
    <w:rsid w:val="00FD26A2"/>
    <w:rsid w:val="00FD26B6"/>
    <w:rsid w:val="00FD3779"/>
    <w:rsid w:val="00FD3A16"/>
    <w:rsid w:val="00FD3CA0"/>
    <w:rsid w:val="00FD44DE"/>
    <w:rsid w:val="00FD479C"/>
    <w:rsid w:val="00FD4A8D"/>
    <w:rsid w:val="00FD5B61"/>
    <w:rsid w:val="00FD5F73"/>
    <w:rsid w:val="00FD6390"/>
    <w:rsid w:val="00FD654B"/>
    <w:rsid w:val="00FD6D9D"/>
    <w:rsid w:val="00FD6E27"/>
    <w:rsid w:val="00FD7455"/>
    <w:rsid w:val="00FD7D53"/>
    <w:rsid w:val="00FE0221"/>
    <w:rsid w:val="00FE03F9"/>
    <w:rsid w:val="00FE0F9F"/>
    <w:rsid w:val="00FE1380"/>
    <w:rsid w:val="00FE1770"/>
    <w:rsid w:val="00FE2BF6"/>
    <w:rsid w:val="00FE3819"/>
    <w:rsid w:val="00FE3F96"/>
    <w:rsid w:val="00FE41D7"/>
    <w:rsid w:val="00FE57F4"/>
    <w:rsid w:val="00FE69F4"/>
    <w:rsid w:val="00FF1B31"/>
    <w:rsid w:val="00FF1BAC"/>
    <w:rsid w:val="00FF2B44"/>
    <w:rsid w:val="00FF2FD0"/>
    <w:rsid w:val="00FF3548"/>
    <w:rsid w:val="00FF375A"/>
    <w:rsid w:val="00FF3CDA"/>
    <w:rsid w:val="00FF3EFE"/>
    <w:rsid w:val="00FF49FE"/>
    <w:rsid w:val="00FF509A"/>
    <w:rsid w:val="00FF6134"/>
    <w:rsid w:val="00FF66F1"/>
    <w:rsid w:val="00FF6DDC"/>
    <w:rsid w:val="00FF7146"/>
    <w:rsid w:val="00FF7193"/>
    <w:rsid w:val="00FF7A95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1E517"/>
  <w15:docId w15:val="{CCA8695E-9206-4395-BE18-0A0A5458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7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8A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locked/>
    <w:rsid w:val="0019356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locked/>
    <w:rsid w:val="00193566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locked/>
    <w:rsid w:val="00193566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19356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0423C2"/>
    <w:rPr>
      <w:b/>
      <w:bCs/>
    </w:rPr>
  </w:style>
  <w:style w:type="character" w:customStyle="1" w:styleId="TematkomentarzaZnak">
    <w:name w:val="Temat komentarza Znak"/>
    <w:link w:val="Tematkomentarza"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193566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193566"/>
    <w:rPr>
      <w:rFonts w:cs="Times New Roman"/>
      <w:sz w:val="20"/>
      <w:szCs w:val="20"/>
    </w:rPr>
  </w:style>
  <w:style w:type="character" w:styleId="Numerstrony">
    <w:name w:val="page number"/>
    <w:rsid w:val="000423C2"/>
    <w:rPr>
      <w:rFonts w:cs="Times New Roman"/>
    </w:rPr>
  </w:style>
  <w:style w:type="character" w:styleId="UyteHipercze">
    <w:name w:val="FollowedHyperlink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193566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  <w:pPr>
      <w:numPr>
        <w:numId w:val="2"/>
      </w:numPr>
    </w:p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B23DA"/>
  </w:style>
  <w:style w:type="character" w:styleId="Odwoanieprzypisudolnego">
    <w:name w:val="footnote reference"/>
    <w:uiPriority w:val="99"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locked/>
    <w:rsid w:val="00ED2394"/>
    <w:rPr>
      <w:sz w:val="24"/>
      <w:szCs w:val="24"/>
    </w:rPr>
  </w:style>
  <w:style w:type="numbering" w:customStyle="1" w:styleId="WW8Num45">
    <w:name w:val="WW8Num45"/>
    <w:rsid w:val="00E32F31"/>
    <w:pPr>
      <w:numPr>
        <w:numId w:val="6"/>
      </w:numPr>
    </w:pPr>
  </w:style>
  <w:style w:type="numbering" w:customStyle="1" w:styleId="WW8Num78">
    <w:name w:val="WW8Num78"/>
    <w:rsid w:val="00E32F31"/>
    <w:pPr>
      <w:numPr>
        <w:numId w:val="7"/>
      </w:numPr>
    </w:pPr>
  </w:style>
  <w:style w:type="numbering" w:customStyle="1" w:styleId="WW8Num77">
    <w:name w:val="WW8Num77"/>
    <w:rsid w:val="00E32F31"/>
    <w:pPr>
      <w:numPr>
        <w:numId w:val="8"/>
      </w:numPr>
    </w:pPr>
  </w:style>
  <w:style w:type="numbering" w:customStyle="1" w:styleId="WW8Num51">
    <w:name w:val="WW8Num51"/>
    <w:rsid w:val="00E32F31"/>
    <w:pPr>
      <w:numPr>
        <w:numId w:val="9"/>
      </w:numPr>
    </w:pPr>
  </w:style>
  <w:style w:type="numbering" w:customStyle="1" w:styleId="WW8Num13">
    <w:name w:val="WW8Num13"/>
    <w:rsid w:val="00E32F31"/>
    <w:pPr>
      <w:numPr>
        <w:numId w:val="10"/>
      </w:numPr>
    </w:pPr>
  </w:style>
  <w:style w:type="numbering" w:customStyle="1" w:styleId="WW8Num31">
    <w:name w:val="WW8Num31"/>
    <w:rsid w:val="00E32F31"/>
    <w:pPr>
      <w:numPr>
        <w:numId w:val="11"/>
      </w:numPr>
    </w:pPr>
  </w:style>
  <w:style w:type="numbering" w:customStyle="1" w:styleId="WW8Num1">
    <w:name w:val="WW8Num1"/>
    <w:basedOn w:val="Bezlisty"/>
    <w:rsid w:val="00CC6E88"/>
    <w:pPr>
      <w:numPr>
        <w:numId w:val="12"/>
      </w:numPr>
    </w:pPr>
  </w:style>
  <w:style w:type="numbering" w:customStyle="1" w:styleId="WW8Num2">
    <w:name w:val="WW8Num2"/>
    <w:basedOn w:val="Bezlisty"/>
    <w:rsid w:val="00CC6E88"/>
    <w:pPr>
      <w:numPr>
        <w:numId w:val="13"/>
      </w:numPr>
    </w:pPr>
  </w:style>
  <w:style w:type="numbering" w:customStyle="1" w:styleId="WW8Num4">
    <w:name w:val="WW8Num4"/>
    <w:basedOn w:val="Bezlisty"/>
    <w:rsid w:val="00CC6E88"/>
    <w:pPr>
      <w:numPr>
        <w:numId w:val="83"/>
      </w:numPr>
    </w:pPr>
  </w:style>
  <w:style w:type="numbering" w:customStyle="1" w:styleId="WW8Num5">
    <w:name w:val="WW8Num5"/>
    <w:basedOn w:val="Bezlisty"/>
    <w:rsid w:val="00CC6E88"/>
    <w:pPr>
      <w:numPr>
        <w:numId w:val="42"/>
      </w:numPr>
    </w:pPr>
  </w:style>
  <w:style w:type="numbering" w:customStyle="1" w:styleId="WW8Num6">
    <w:name w:val="WW8Num6"/>
    <w:basedOn w:val="Bezlisty"/>
    <w:rsid w:val="00CC6E88"/>
    <w:pPr>
      <w:numPr>
        <w:numId w:val="14"/>
      </w:numPr>
    </w:pPr>
  </w:style>
  <w:style w:type="numbering" w:customStyle="1" w:styleId="WW8Num7">
    <w:name w:val="WW8Num7"/>
    <w:basedOn w:val="Bezlisty"/>
    <w:rsid w:val="00CC6E88"/>
    <w:pPr>
      <w:numPr>
        <w:numId w:val="15"/>
      </w:numPr>
    </w:pPr>
  </w:style>
  <w:style w:type="numbering" w:customStyle="1" w:styleId="WW8Num9">
    <w:name w:val="WW8Num9"/>
    <w:basedOn w:val="Bezlisty"/>
    <w:rsid w:val="00CC6E88"/>
    <w:pPr>
      <w:numPr>
        <w:numId w:val="16"/>
      </w:numPr>
    </w:pPr>
  </w:style>
  <w:style w:type="numbering" w:customStyle="1" w:styleId="WW8Num10">
    <w:name w:val="WW8Num10"/>
    <w:basedOn w:val="Bezlisty"/>
    <w:rsid w:val="00CC6E88"/>
    <w:pPr>
      <w:numPr>
        <w:numId w:val="17"/>
      </w:numPr>
    </w:pPr>
  </w:style>
  <w:style w:type="numbering" w:customStyle="1" w:styleId="WW8Num11">
    <w:name w:val="WW8Num11"/>
    <w:basedOn w:val="Bezlisty"/>
    <w:rsid w:val="00CC6E88"/>
    <w:pPr>
      <w:numPr>
        <w:numId w:val="43"/>
      </w:numPr>
    </w:pPr>
  </w:style>
  <w:style w:type="numbering" w:customStyle="1" w:styleId="WW8Num12">
    <w:name w:val="WW8Num12"/>
    <w:basedOn w:val="Bezlisty"/>
    <w:rsid w:val="00CC6E88"/>
    <w:pPr>
      <w:numPr>
        <w:numId w:val="47"/>
      </w:numPr>
    </w:pPr>
  </w:style>
  <w:style w:type="numbering" w:customStyle="1" w:styleId="WW8Num131">
    <w:name w:val="WW8Num131"/>
    <w:basedOn w:val="Bezlisty"/>
    <w:rsid w:val="00CC6E88"/>
    <w:pPr>
      <w:numPr>
        <w:numId w:val="46"/>
      </w:numPr>
    </w:pPr>
  </w:style>
  <w:style w:type="numbering" w:customStyle="1" w:styleId="WW8Num17">
    <w:name w:val="WW8Num17"/>
    <w:basedOn w:val="Bezlisty"/>
    <w:rsid w:val="00CC6E88"/>
    <w:pPr>
      <w:numPr>
        <w:numId w:val="18"/>
      </w:numPr>
    </w:pPr>
  </w:style>
  <w:style w:type="numbering" w:customStyle="1" w:styleId="WW8Num19">
    <w:name w:val="WW8Num19"/>
    <w:basedOn w:val="Bezlisty"/>
    <w:rsid w:val="00CC6E88"/>
    <w:pPr>
      <w:numPr>
        <w:numId w:val="19"/>
      </w:numPr>
    </w:pPr>
  </w:style>
  <w:style w:type="numbering" w:customStyle="1" w:styleId="WW8Num24">
    <w:name w:val="WW8Num24"/>
    <w:basedOn w:val="Bezlisty"/>
    <w:rsid w:val="00CC6E88"/>
    <w:pPr>
      <w:numPr>
        <w:numId w:val="20"/>
      </w:numPr>
    </w:pPr>
  </w:style>
  <w:style w:type="numbering" w:customStyle="1" w:styleId="WW8Num25">
    <w:name w:val="WW8Num25"/>
    <w:basedOn w:val="Bezlisty"/>
    <w:rsid w:val="00CC6E88"/>
    <w:pPr>
      <w:numPr>
        <w:numId w:val="21"/>
      </w:numPr>
    </w:pPr>
  </w:style>
  <w:style w:type="numbering" w:customStyle="1" w:styleId="WW8Num27">
    <w:name w:val="WW8Num27"/>
    <w:basedOn w:val="Bezlisty"/>
    <w:rsid w:val="00CC6E88"/>
    <w:pPr>
      <w:numPr>
        <w:numId w:val="22"/>
      </w:numPr>
    </w:pPr>
  </w:style>
  <w:style w:type="numbering" w:customStyle="1" w:styleId="WW8Num28">
    <w:name w:val="WW8Num28"/>
    <w:basedOn w:val="Bezlisty"/>
    <w:rsid w:val="00CC6E88"/>
    <w:pPr>
      <w:numPr>
        <w:numId w:val="23"/>
      </w:numPr>
    </w:pPr>
  </w:style>
  <w:style w:type="numbering" w:customStyle="1" w:styleId="WW8Num30">
    <w:name w:val="WW8Num30"/>
    <w:basedOn w:val="Bezlisty"/>
    <w:rsid w:val="00CC6E88"/>
    <w:pPr>
      <w:numPr>
        <w:numId w:val="24"/>
      </w:numPr>
    </w:pPr>
  </w:style>
  <w:style w:type="numbering" w:customStyle="1" w:styleId="WW8Num33">
    <w:name w:val="WW8Num33"/>
    <w:basedOn w:val="Bezlisty"/>
    <w:rsid w:val="00CC6E88"/>
    <w:pPr>
      <w:numPr>
        <w:numId w:val="25"/>
      </w:numPr>
    </w:pPr>
  </w:style>
  <w:style w:type="numbering" w:customStyle="1" w:styleId="WW8Num34">
    <w:name w:val="WW8Num34"/>
    <w:basedOn w:val="Bezlisty"/>
    <w:rsid w:val="00CC6E88"/>
    <w:pPr>
      <w:numPr>
        <w:numId w:val="26"/>
      </w:numPr>
    </w:pPr>
  </w:style>
  <w:style w:type="numbering" w:customStyle="1" w:styleId="WW8Num39">
    <w:name w:val="WW8Num39"/>
    <w:basedOn w:val="Bezlisty"/>
    <w:rsid w:val="00CC6E88"/>
    <w:pPr>
      <w:numPr>
        <w:numId w:val="27"/>
      </w:numPr>
    </w:pPr>
  </w:style>
  <w:style w:type="numbering" w:customStyle="1" w:styleId="WW8Num46">
    <w:name w:val="WW8Num46"/>
    <w:basedOn w:val="Bezlisty"/>
    <w:rsid w:val="00CC6E88"/>
  </w:style>
  <w:style w:type="numbering" w:customStyle="1" w:styleId="WW8Num48">
    <w:name w:val="WW8Num48"/>
    <w:basedOn w:val="Bezlisty"/>
    <w:rsid w:val="00CC6E88"/>
    <w:pPr>
      <w:numPr>
        <w:numId w:val="29"/>
      </w:numPr>
    </w:pPr>
  </w:style>
  <w:style w:type="numbering" w:customStyle="1" w:styleId="WW8Num50">
    <w:name w:val="WW8Num50"/>
    <w:basedOn w:val="Bezlisty"/>
    <w:rsid w:val="00CC6E88"/>
    <w:pPr>
      <w:numPr>
        <w:numId w:val="30"/>
      </w:numPr>
    </w:pPr>
  </w:style>
  <w:style w:type="numbering" w:customStyle="1" w:styleId="WW8Num52">
    <w:name w:val="WW8Num52"/>
    <w:basedOn w:val="Bezlisty"/>
    <w:rsid w:val="00CC6E88"/>
    <w:pPr>
      <w:numPr>
        <w:numId w:val="41"/>
      </w:numPr>
    </w:pPr>
  </w:style>
  <w:style w:type="numbering" w:customStyle="1" w:styleId="WW8Num54">
    <w:name w:val="WW8Num54"/>
    <w:basedOn w:val="Bezlisty"/>
    <w:rsid w:val="00CC6E88"/>
    <w:pPr>
      <w:numPr>
        <w:numId w:val="31"/>
      </w:numPr>
    </w:pPr>
  </w:style>
  <w:style w:type="numbering" w:customStyle="1" w:styleId="WW8Num55">
    <w:name w:val="WW8Num55"/>
    <w:basedOn w:val="Bezlisty"/>
    <w:rsid w:val="00CC6E88"/>
    <w:pPr>
      <w:numPr>
        <w:numId w:val="32"/>
      </w:numPr>
    </w:pPr>
  </w:style>
  <w:style w:type="numbering" w:customStyle="1" w:styleId="WW8Num57">
    <w:name w:val="WW8Num57"/>
    <w:basedOn w:val="Bezlisty"/>
    <w:rsid w:val="00CC6E88"/>
    <w:pPr>
      <w:numPr>
        <w:numId w:val="33"/>
      </w:numPr>
    </w:pPr>
  </w:style>
  <w:style w:type="numbering" w:customStyle="1" w:styleId="WW8Num58">
    <w:name w:val="WW8Num58"/>
    <w:basedOn w:val="Bezlisty"/>
    <w:rsid w:val="00CC6E88"/>
    <w:pPr>
      <w:numPr>
        <w:numId w:val="34"/>
      </w:numPr>
    </w:pPr>
  </w:style>
  <w:style w:type="numbering" w:customStyle="1" w:styleId="WW8Num61">
    <w:name w:val="WW8Num61"/>
    <w:basedOn w:val="Bezlisty"/>
    <w:rsid w:val="00CC6E88"/>
    <w:pPr>
      <w:numPr>
        <w:numId w:val="35"/>
      </w:numPr>
    </w:pPr>
  </w:style>
  <w:style w:type="numbering" w:customStyle="1" w:styleId="WW8Num68">
    <w:name w:val="WW8Num68"/>
    <w:basedOn w:val="Bezlisty"/>
    <w:rsid w:val="00CC6E88"/>
    <w:pPr>
      <w:numPr>
        <w:numId w:val="36"/>
      </w:numPr>
    </w:pPr>
  </w:style>
  <w:style w:type="numbering" w:customStyle="1" w:styleId="WW8Num70">
    <w:name w:val="WW8Num70"/>
    <w:basedOn w:val="Bezlisty"/>
    <w:rsid w:val="00CC6E88"/>
    <w:pPr>
      <w:numPr>
        <w:numId w:val="37"/>
      </w:numPr>
    </w:pPr>
  </w:style>
  <w:style w:type="numbering" w:customStyle="1" w:styleId="WW8Num71">
    <w:name w:val="WW8Num71"/>
    <w:basedOn w:val="Bezlisty"/>
    <w:rsid w:val="00CC6E88"/>
    <w:pPr>
      <w:numPr>
        <w:numId w:val="167"/>
      </w:numPr>
    </w:pPr>
  </w:style>
  <w:style w:type="numbering" w:customStyle="1" w:styleId="WW8Num74">
    <w:name w:val="WW8Num74"/>
    <w:basedOn w:val="Bezlisty"/>
    <w:rsid w:val="00CC6E88"/>
    <w:pPr>
      <w:numPr>
        <w:numId w:val="38"/>
      </w:numPr>
    </w:pPr>
  </w:style>
  <w:style w:type="numbering" w:customStyle="1" w:styleId="WW8Num75">
    <w:name w:val="WW8Num75"/>
    <w:basedOn w:val="Bezlisty"/>
    <w:rsid w:val="00CC6E88"/>
    <w:pPr>
      <w:numPr>
        <w:numId w:val="40"/>
      </w:numPr>
    </w:pPr>
  </w:style>
  <w:style w:type="numbering" w:customStyle="1" w:styleId="WW8Num76">
    <w:name w:val="WW8Num76"/>
    <w:basedOn w:val="Bezlisty"/>
    <w:rsid w:val="00CC6E88"/>
    <w:pPr>
      <w:numPr>
        <w:numId w:val="45"/>
      </w:numPr>
    </w:pPr>
  </w:style>
  <w:style w:type="numbering" w:customStyle="1" w:styleId="WW8Num781">
    <w:name w:val="WW8Num781"/>
    <w:basedOn w:val="Bezlisty"/>
    <w:rsid w:val="00CC6E88"/>
    <w:pPr>
      <w:numPr>
        <w:numId w:val="39"/>
      </w:numPr>
    </w:pPr>
  </w:style>
  <w:style w:type="numbering" w:customStyle="1" w:styleId="WW8Num80">
    <w:name w:val="WW8Num80"/>
    <w:basedOn w:val="Bezlisty"/>
    <w:rsid w:val="00CC6E88"/>
    <w:pPr>
      <w:numPr>
        <w:numId w:val="44"/>
      </w:numPr>
    </w:pPr>
  </w:style>
  <w:style w:type="character" w:customStyle="1" w:styleId="PodtytuZnak1">
    <w:name w:val="Podtytuł Znak1"/>
    <w:locked/>
    <w:rsid w:val="00400347"/>
    <w:rPr>
      <w:rFonts w:ascii="Arial" w:hAnsi="Arial" w:cs="Arial"/>
      <w:sz w:val="24"/>
      <w:szCs w:val="24"/>
      <w:lang w:val="pl-PL" w:eastAsia="pl-PL"/>
    </w:rPr>
  </w:style>
  <w:style w:type="paragraph" w:customStyle="1" w:styleId="Zwykytekst1">
    <w:name w:val="Zwykły tekst1"/>
    <w:basedOn w:val="Normalny"/>
    <w:rsid w:val="00E107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normaltableau">
    <w:name w:val="normal_tableau"/>
    <w:basedOn w:val="Normalny"/>
    <w:rsid w:val="00E10765"/>
    <w:pPr>
      <w:suppressAutoHyphens/>
      <w:spacing w:before="120" w:after="120"/>
      <w:jc w:val="both"/>
    </w:pPr>
    <w:rPr>
      <w:rFonts w:ascii="Optima" w:hAnsi="Optima" w:cs="Optima"/>
      <w:sz w:val="22"/>
      <w:szCs w:val="22"/>
      <w:lang w:val="en-GB" w:eastAsia="ar-SA"/>
    </w:rPr>
  </w:style>
  <w:style w:type="character" w:customStyle="1" w:styleId="Nagwek4Znak">
    <w:name w:val="Nagłówek 4 Znak"/>
    <w:link w:val="Nagwek4"/>
    <w:uiPriority w:val="9"/>
    <w:semiHidden/>
    <w:rsid w:val="00CB48A2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Tekstpodstawowywcity21">
    <w:name w:val="Tekst podstawowy wcięty 21"/>
    <w:basedOn w:val="Normalny"/>
    <w:rsid w:val="00CB48A2"/>
    <w:pPr>
      <w:suppressAutoHyphens/>
      <w:ind w:left="360" w:hanging="360"/>
      <w:jc w:val="both"/>
    </w:pPr>
    <w:rPr>
      <w:lang w:eastAsia="ar-SA"/>
    </w:rPr>
  </w:style>
  <w:style w:type="paragraph" w:customStyle="1" w:styleId="Tekstpodstawowy31">
    <w:name w:val="Tekst podstawowy 31"/>
    <w:basedOn w:val="Normalny"/>
    <w:rsid w:val="00CB48A2"/>
    <w:pPr>
      <w:suppressAutoHyphens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Akapitzlist2">
    <w:name w:val="Akapit z listą2"/>
    <w:basedOn w:val="Normalny"/>
    <w:rsid w:val="007522E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C06677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C06677"/>
    <w:rPr>
      <w:rFonts w:ascii="Arial" w:hAnsi="Arial" w:cs="Arial"/>
    </w:rPr>
  </w:style>
  <w:style w:type="paragraph" w:customStyle="1" w:styleId="WW-Domylnie">
    <w:name w:val="WW-Domyślnie"/>
    <w:rsid w:val="00C06677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eastAsia="Arial"/>
      <w:color w:val="00000A"/>
      <w:kern w:val="3"/>
      <w:lang w:eastAsia="zh-CN"/>
    </w:rPr>
  </w:style>
  <w:style w:type="numbering" w:customStyle="1" w:styleId="WWNum1">
    <w:name w:val="WWNum1"/>
    <w:basedOn w:val="Bezlisty"/>
    <w:rsid w:val="00C06677"/>
    <w:pPr>
      <w:numPr>
        <w:numId w:val="49"/>
      </w:numPr>
    </w:pPr>
  </w:style>
  <w:style w:type="numbering" w:customStyle="1" w:styleId="WWNum2">
    <w:name w:val="WWNum2"/>
    <w:basedOn w:val="Bezlisty"/>
    <w:rsid w:val="00C06677"/>
    <w:pPr>
      <w:numPr>
        <w:numId w:val="50"/>
      </w:numPr>
    </w:pPr>
  </w:style>
  <w:style w:type="numbering" w:customStyle="1" w:styleId="WWNum3">
    <w:name w:val="WWNum3"/>
    <w:basedOn w:val="Bezlisty"/>
    <w:rsid w:val="00C06677"/>
    <w:pPr>
      <w:numPr>
        <w:numId w:val="64"/>
      </w:numPr>
    </w:pPr>
  </w:style>
  <w:style w:type="numbering" w:customStyle="1" w:styleId="WWNum4">
    <w:name w:val="WWNum4"/>
    <w:basedOn w:val="Bezlisty"/>
    <w:rsid w:val="00C06677"/>
    <w:pPr>
      <w:numPr>
        <w:numId w:val="66"/>
      </w:numPr>
    </w:pPr>
  </w:style>
  <w:style w:type="numbering" w:customStyle="1" w:styleId="WWNum5">
    <w:name w:val="WWNum5"/>
    <w:basedOn w:val="Bezlisty"/>
    <w:rsid w:val="00C06677"/>
    <w:pPr>
      <w:numPr>
        <w:numId w:val="70"/>
      </w:numPr>
    </w:pPr>
  </w:style>
  <w:style w:type="numbering" w:customStyle="1" w:styleId="WWNum6">
    <w:name w:val="WWNum6"/>
    <w:basedOn w:val="Bezlisty"/>
    <w:rsid w:val="00C06677"/>
    <w:pPr>
      <w:numPr>
        <w:numId w:val="67"/>
      </w:numPr>
    </w:pPr>
  </w:style>
  <w:style w:type="numbering" w:customStyle="1" w:styleId="WWNum7">
    <w:name w:val="WWNum7"/>
    <w:basedOn w:val="Bezlisty"/>
    <w:rsid w:val="00C06677"/>
    <w:pPr>
      <w:numPr>
        <w:numId w:val="51"/>
      </w:numPr>
    </w:pPr>
  </w:style>
  <w:style w:type="numbering" w:customStyle="1" w:styleId="WWNum8">
    <w:name w:val="WWNum8"/>
    <w:basedOn w:val="Bezlisty"/>
    <w:rsid w:val="00C06677"/>
    <w:pPr>
      <w:numPr>
        <w:numId w:val="52"/>
      </w:numPr>
    </w:pPr>
  </w:style>
  <w:style w:type="numbering" w:customStyle="1" w:styleId="WWNum9">
    <w:name w:val="WWNum9"/>
    <w:basedOn w:val="Bezlisty"/>
    <w:rsid w:val="00C06677"/>
    <w:pPr>
      <w:numPr>
        <w:numId w:val="53"/>
      </w:numPr>
    </w:pPr>
  </w:style>
  <w:style w:type="numbering" w:customStyle="1" w:styleId="WWNum10">
    <w:name w:val="WWNum10"/>
    <w:basedOn w:val="Bezlisty"/>
    <w:rsid w:val="00C06677"/>
    <w:pPr>
      <w:numPr>
        <w:numId w:val="54"/>
      </w:numPr>
    </w:pPr>
  </w:style>
  <w:style w:type="numbering" w:customStyle="1" w:styleId="WWNum12">
    <w:name w:val="WWNum12"/>
    <w:basedOn w:val="Bezlisty"/>
    <w:rsid w:val="00C06677"/>
    <w:pPr>
      <w:numPr>
        <w:numId w:val="55"/>
      </w:numPr>
    </w:pPr>
  </w:style>
  <w:style w:type="numbering" w:customStyle="1" w:styleId="WWNum13">
    <w:name w:val="WWNum13"/>
    <w:basedOn w:val="Bezlisty"/>
    <w:rsid w:val="00C06677"/>
    <w:pPr>
      <w:numPr>
        <w:numId w:val="71"/>
      </w:numPr>
    </w:pPr>
  </w:style>
  <w:style w:type="numbering" w:customStyle="1" w:styleId="WWNum14">
    <w:name w:val="WWNum14"/>
    <w:basedOn w:val="Bezlisty"/>
    <w:rsid w:val="00C06677"/>
    <w:pPr>
      <w:numPr>
        <w:numId w:val="56"/>
      </w:numPr>
    </w:pPr>
  </w:style>
  <w:style w:type="numbering" w:customStyle="1" w:styleId="WWNum15">
    <w:name w:val="WWNum15"/>
    <w:basedOn w:val="Bezlisty"/>
    <w:rsid w:val="00C06677"/>
    <w:pPr>
      <w:numPr>
        <w:numId w:val="69"/>
      </w:numPr>
    </w:pPr>
  </w:style>
  <w:style w:type="numbering" w:customStyle="1" w:styleId="WWNum16">
    <w:name w:val="WWNum16"/>
    <w:basedOn w:val="Bezlisty"/>
    <w:rsid w:val="00C06677"/>
    <w:pPr>
      <w:numPr>
        <w:numId w:val="57"/>
      </w:numPr>
    </w:pPr>
  </w:style>
  <w:style w:type="numbering" w:customStyle="1" w:styleId="WWNum18">
    <w:name w:val="WWNum18"/>
    <w:basedOn w:val="Bezlisty"/>
    <w:rsid w:val="00C06677"/>
    <w:pPr>
      <w:numPr>
        <w:numId w:val="68"/>
      </w:numPr>
    </w:pPr>
  </w:style>
  <w:style w:type="numbering" w:customStyle="1" w:styleId="WWNum19">
    <w:name w:val="WWNum19"/>
    <w:basedOn w:val="Bezlisty"/>
    <w:rsid w:val="00C06677"/>
    <w:pPr>
      <w:numPr>
        <w:numId w:val="58"/>
      </w:numPr>
    </w:pPr>
  </w:style>
  <w:style w:type="numbering" w:customStyle="1" w:styleId="WWNum20">
    <w:name w:val="WWNum20"/>
    <w:basedOn w:val="Bezlisty"/>
    <w:rsid w:val="00C06677"/>
    <w:pPr>
      <w:numPr>
        <w:numId w:val="59"/>
      </w:numPr>
    </w:pPr>
  </w:style>
  <w:style w:type="numbering" w:customStyle="1" w:styleId="WWNum21">
    <w:name w:val="WWNum21"/>
    <w:basedOn w:val="Bezlisty"/>
    <w:rsid w:val="00C06677"/>
    <w:pPr>
      <w:numPr>
        <w:numId w:val="72"/>
      </w:numPr>
    </w:pPr>
  </w:style>
  <w:style w:type="numbering" w:customStyle="1" w:styleId="WWNum22">
    <w:name w:val="WWNum22"/>
    <w:basedOn w:val="Bezlisty"/>
    <w:rsid w:val="00C06677"/>
    <w:pPr>
      <w:numPr>
        <w:numId w:val="60"/>
      </w:numPr>
    </w:pPr>
  </w:style>
  <w:style w:type="numbering" w:customStyle="1" w:styleId="WWNum24">
    <w:name w:val="WWNum24"/>
    <w:basedOn w:val="Bezlisty"/>
    <w:rsid w:val="00C06677"/>
    <w:pPr>
      <w:numPr>
        <w:numId w:val="61"/>
      </w:numPr>
    </w:pPr>
  </w:style>
  <w:style w:type="numbering" w:customStyle="1" w:styleId="WWNum25">
    <w:name w:val="WWNum25"/>
    <w:basedOn w:val="Bezlisty"/>
    <w:rsid w:val="00C06677"/>
    <w:pPr>
      <w:numPr>
        <w:numId w:val="62"/>
      </w:numPr>
    </w:pPr>
  </w:style>
  <w:style w:type="numbering" w:customStyle="1" w:styleId="WWNum27">
    <w:name w:val="WWNum27"/>
    <w:basedOn w:val="Bezlisty"/>
    <w:rsid w:val="00C06677"/>
    <w:pPr>
      <w:numPr>
        <w:numId w:val="65"/>
      </w:numPr>
    </w:pPr>
  </w:style>
  <w:style w:type="numbering" w:customStyle="1" w:styleId="WW8Num3">
    <w:name w:val="WW8Num3"/>
    <w:basedOn w:val="Bezlisty"/>
    <w:rsid w:val="00C06677"/>
    <w:pPr>
      <w:numPr>
        <w:numId w:val="63"/>
      </w:numPr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C3FD0"/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C3FD0"/>
    <w:rPr>
      <w:rFonts w:ascii="Tahoma" w:hAnsi="Tahoma" w:cs="Tahoma"/>
      <w:sz w:val="16"/>
      <w:szCs w:val="16"/>
    </w:rPr>
  </w:style>
  <w:style w:type="paragraph" w:customStyle="1" w:styleId="xl84">
    <w:name w:val="xl84"/>
    <w:basedOn w:val="Normalny"/>
    <w:rsid w:val="0052032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107">
    <w:name w:val="xl107"/>
    <w:basedOn w:val="Normalny"/>
    <w:rsid w:val="0052032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2B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D42B5A"/>
    <w:rPr>
      <w:sz w:val="24"/>
      <w:szCs w:val="24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C43CB"/>
    <w:rPr>
      <w:sz w:val="24"/>
      <w:szCs w:val="24"/>
    </w:rPr>
  </w:style>
  <w:style w:type="numbering" w:customStyle="1" w:styleId="WW8Num111">
    <w:name w:val="WW8Num111"/>
    <w:basedOn w:val="Bezlisty"/>
    <w:rsid w:val="00511AB1"/>
    <w:pPr>
      <w:numPr>
        <w:numId w:val="85"/>
      </w:numPr>
    </w:pPr>
  </w:style>
  <w:style w:type="numbering" w:customStyle="1" w:styleId="WW8Num15">
    <w:name w:val="WW8Num15"/>
    <w:basedOn w:val="Bezlisty"/>
    <w:rsid w:val="00F94CFD"/>
    <w:pPr>
      <w:numPr>
        <w:numId w:val="1"/>
      </w:numPr>
    </w:pPr>
  </w:style>
  <w:style w:type="paragraph" w:styleId="NormalnyWeb">
    <w:name w:val="Normal (Web)"/>
    <w:basedOn w:val="Normalny"/>
    <w:rsid w:val="00486D5B"/>
    <w:pPr>
      <w:suppressAutoHyphens/>
      <w:autoSpaceDN w:val="0"/>
      <w:textAlignment w:val="baseline"/>
    </w:pPr>
    <w:rPr>
      <w:rFonts w:eastAsia="Calibri"/>
    </w:rPr>
  </w:style>
  <w:style w:type="paragraph" w:customStyle="1" w:styleId="Textbodyuser">
    <w:name w:val="Text body (user)"/>
    <w:basedOn w:val="Normalny"/>
    <w:rsid w:val="005F7837"/>
    <w:pPr>
      <w:suppressAutoHyphens/>
      <w:autoSpaceDN w:val="0"/>
      <w:textAlignment w:val="baseline"/>
    </w:pPr>
    <w:rPr>
      <w:rFonts w:ascii="Arial" w:eastAsia="Arial" w:hAnsi="Arial" w:cs="Arial"/>
      <w:kern w:val="3"/>
      <w:lang w:eastAsia="zh-CN"/>
    </w:rPr>
  </w:style>
  <w:style w:type="paragraph" w:customStyle="1" w:styleId="Footnote">
    <w:name w:val="Footnote"/>
    <w:basedOn w:val="Standard"/>
    <w:rsid w:val="003C2671"/>
    <w:pPr>
      <w:widowControl w:val="0"/>
      <w:suppressLineNumbers/>
      <w:ind w:left="283" w:hanging="283"/>
    </w:pPr>
    <w:rPr>
      <w:rFonts w:eastAsia="SimSun" w:cs="Mangal"/>
      <w:sz w:val="20"/>
      <w:szCs w:val="20"/>
      <w:lang w:eastAsia="zh-CN" w:bidi="hi-IN"/>
    </w:rPr>
  </w:style>
  <w:style w:type="numbering" w:customStyle="1" w:styleId="WW8Num98">
    <w:name w:val="WW8Num98"/>
    <w:basedOn w:val="Bezlisty"/>
    <w:rsid w:val="003C2671"/>
    <w:pPr>
      <w:numPr>
        <w:numId w:val="89"/>
      </w:numPr>
    </w:pPr>
  </w:style>
  <w:style w:type="numbering" w:customStyle="1" w:styleId="WW8Num40">
    <w:name w:val="WW8Num40"/>
    <w:basedOn w:val="Bezlisty"/>
    <w:rsid w:val="003C2671"/>
    <w:pPr>
      <w:numPr>
        <w:numId w:val="90"/>
      </w:numPr>
    </w:pPr>
  </w:style>
  <w:style w:type="numbering" w:customStyle="1" w:styleId="WW8Num21">
    <w:name w:val="WW8Num21"/>
    <w:basedOn w:val="Bezlisty"/>
    <w:rsid w:val="003C2671"/>
    <w:pPr>
      <w:numPr>
        <w:numId w:val="91"/>
      </w:numPr>
    </w:pPr>
  </w:style>
  <w:style w:type="numbering" w:customStyle="1" w:styleId="WW8Num49">
    <w:name w:val="WW8Num49"/>
    <w:basedOn w:val="Bezlisty"/>
    <w:rsid w:val="003C2671"/>
    <w:pPr>
      <w:numPr>
        <w:numId w:val="92"/>
      </w:numPr>
    </w:pPr>
  </w:style>
  <w:style w:type="numbering" w:customStyle="1" w:styleId="WW8Num481">
    <w:name w:val="WW8Num481"/>
    <w:basedOn w:val="Bezlisty"/>
    <w:rsid w:val="00745D8B"/>
    <w:pPr>
      <w:numPr>
        <w:numId w:val="96"/>
      </w:numPr>
    </w:pPr>
  </w:style>
  <w:style w:type="numbering" w:customStyle="1" w:styleId="WW8Num581">
    <w:name w:val="WW8Num581"/>
    <w:basedOn w:val="Bezlisty"/>
    <w:rsid w:val="00F61C6E"/>
    <w:pPr>
      <w:numPr>
        <w:numId w:val="97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A6D75"/>
    <w:rPr>
      <w:color w:val="605E5C"/>
      <w:shd w:val="clear" w:color="auto" w:fill="E1DFDD"/>
    </w:rPr>
  </w:style>
  <w:style w:type="numbering" w:customStyle="1" w:styleId="WW8Num5821">
    <w:name w:val="WW8Num5821"/>
    <w:basedOn w:val="Bezlisty"/>
    <w:rsid w:val="008A02FA"/>
  </w:style>
  <w:style w:type="character" w:customStyle="1" w:styleId="WW8Num1z0">
    <w:name w:val="WW8Num1z0"/>
    <w:rsid w:val="002B447F"/>
  </w:style>
  <w:style w:type="character" w:customStyle="1" w:styleId="WW8Num1z1">
    <w:name w:val="WW8Num1z1"/>
    <w:rsid w:val="002B447F"/>
  </w:style>
  <w:style w:type="character" w:customStyle="1" w:styleId="WW8Num1z2">
    <w:name w:val="WW8Num1z2"/>
    <w:rsid w:val="002B447F"/>
  </w:style>
  <w:style w:type="character" w:customStyle="1" w:styleId="WW8Num1z3">
    <w:name w:val="WW8Num1z3"/>
    <w:rsid w:val="002B447F"/>
  </w:style>
  <w:style w:type="character" w:customStyle="1" w:styleId="WW8Num1z4">
    <w:name w:val="WW8Num1z4"/>
    <w:rsid w:val="002B447F"/>
  </w:style>
  <w:style w:type="character" w:customStyle="1" w:styleId="WW8Num1z5">
    <w:name w:val="WW8Num1z5"/>
    <w:rsid w:val="002B447F"/>
  </w:style>
  <w:style w:type="character" w:customStyle="1" w:styleId="WW8Num1z6">
    <w:name w:val="WW8Num1z6"/>
    <w:rsid w:val="002B447F"/>
  </w:style>
  <w:style w:type="character" w:customStyle="1" w:styleId="WW8Num1z7">
    <w:name w:val="WW8Num1z7"/>
    <w:rsid w:val="002B447F"/>
  </w:style>
  <w:style w:type="character" w:customStyle="1" w:styleId="WW8Num1z8">
    <w:name w:val="WW8Num1z8"/>
    <w:rsid w:val="002B447F"/>
  </w:style>
  <w:style w:type="character" w:customStyle="1" w:styleId="WW8Num2z0">
    <w:name w:val="WW8Num2z0"/>
    <w:rsid w:val="002B447F"/>
  </w:style>
  <w:style w:type="character" w:customStyle="1" w:styleId="WW8Num2z1">
    <w:name w:val="WW8Num2z1"/>
    <w:rsid w:val="002B447F"/>
  </w:style>
  <w:style w:type="character" w:customStyle="1" w:styleId="WW8Num2z2">
    <w:name w:val="WW8Num2z2"/>
    <w:rsid w:val="002B447F"/>
  </w:style>
  <w:style w:type="character" w:customStyle="1" w:styleId="WW8Num2z3">
    <w:name w:val="WW8Num2z3"/>
    <w:rsid w:val="002B447F"/>
  </w:style>
  <w:style w:type="character" w:customStyle="1" w:styleId="WW8Num2z4">
    <w:name w:val="WW8Num2z4"/>
    <w:rsid w:val="002B447F"/>
  </w:style>
  <w:style w:type="character" w:customStyle="1" w:styleId="WW8Num2z5">
    <w:name w:val="WW8Num2z5"/>
    <w:rsid w:val="002B447F"/>
  </w:style>
  <w:style w:type="character" w:customStyle="1" w:styleId="WW8Num2z6">
    <w:name w:val="WW8Num2z6"/>
    <w:rsid w:val="002B447F"/>
  </w:style>
  <w:style w:type="character" w:customStyle="1" w:styleId="WW8Num2z7">
    <w:name w:val="WW8Num2z7"/>
    <w:rsid w:val="002B447F"/>
  </w:style>
  <w:style w:type="character" w:customStyle="1" w:styleId="WW8Num2z8">
    <w:name w:val="WW8Num2z8"/>
    <w:rsid w:val="002B447F"/>
  </w:style>
  <w:style w:type="character" w:customStyle="1" w:styleId="WW8Num3z0">
    <w:name w:val="WW8Num3z0"/>
    <w:rsid w:val="002B447F"/>
    <w:rPr>
      <w:rFonts w:cs="Times New Roman" w:hint="default"/>
    </w:rPr>
  </w:style>
  <w:style w:type="character" w:customStyle="1" w:styleId="WW8Num3z1">
    <w:name w:val="WW8Num3z1"/>
    <w:rsid w:val="002B447F"/>
  </w:style>
  <w:style w:type="character" w:customStyle="1" w:styleId="WW8Num4z0">
    <w:name w:val="WW8Num4z0"/>
    <w:rsid w:val="002B447F"/>
    <w:rPr>
      <w:rFonts w:eastAsia="Calibri" w:hint="default"/>
      <w:b w:val="0"/>
      <w:bCs/>
      <w:strike w:val="0"/>
      <w:dstrike w:val="0"/>
      <w:color w:val="000000"/>
      <w:spacing w:val="-2"/>
      <w:szCs w:val="22"/>
      <w:lang w:eastAsia="en-US"/>
    </w:rPr>
  </w:style>
  <w:style w:type="character" w:customStyle="1" w:styleId="WW8Num4z1">
    <w:name w:val="WW8Num4z1"/>
    <w:rsid w:val="002B447F"/>
  </w:style>
  <w:style w:type="character" w:customStyle="1" w:styleId="WW8Num4z2">
    <w:name w:val="WW8Num4z2"/>
    <w:rsid w:val="002B447F"/>
  </w:style>
  <w:style w:type="character" w:customStyle="1" w:styleId="WW8Num4z3">
    <w:name w:val="WW8Num4z3"/>
    <w:rsid w:val="002B447F"/>
  </w:style>
  <w:style w:type="character" w:customStyle="1" w:styleId="WW8Num4z4">
    <w:name w:val="WW8Num4z4"/>
    <w:rsid w:val="002B447F"/>
  </w:style>
  <w:style w:type="character" w:customStyle="1" w:styleId="WW8Num4z5">
    <w:name w:val="WW8Num4z5"/>
    <w:rsid w:val="002B447F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4z6">
    <w:name w:val="WW8Num4z6"/>
    <w:rsid w:val="002B447F"/>
  </w:style>
  <w:style w:type="character" w:customStyle="1" w:styleId="WW8Num4z7">
    <w:name w:val="WW8Num4z7"/>
    <w:rsid w:val="002B447F"/>
  </w:style>
  <w:style w:type="character" w:customStyle="1" w:styleId="WW8Num4z8">
    <w:name w:val="WW8Num4z8"/>
    <w:rsid w:val="002B447F"/>
  </w:style>
  <w:style w:type="character" w:customStyle="1" w:styleId="WW8Num5z0">
    <w:name w:val="WW8Num5z0"/>
    <w:rsid w:val="002B447F"/>
    <w:rPr>
      <w:rFonts w:eastAsia="SimSun"/>
      <w:b w:val="0"/>
      <w:bCs/>
      <w:lang w:eastAsia="zh-CN" w:bidi="hi-IN"/>
    </w:rPr>
  </w:style>
  <w:style w:type="character" w:customStyle="1" w:styleId="WW8Num6z0">
    <w:name w:val="WW8Num6z0"/>
    <w:rsid w:val="002B447F"/>
    <w:rPr>
      <w:bCs/>
    </w:rPr>
  </w:style>
  <w:style w:type="character" w:customStyle="1" w:styleId="WW8Num6z1">
    <w:name w:val="WW8Num6z1"/>
    <w:rsid w:val="002B447F"/>
  </w:style>
  <w:style w:type="character" w:customStyle="1" w:styleId="WW8Num6z2">
    <w:name w:val="WW8Num6z2"/>
    <w:rsid w:val="002B447F"/>
  </w:style>
  <w:style w:type="character" w:customStyle="1" w:styleId="WW8Num6z3">
    <w:name w:val="WW8Num6z3"/>
    <w:rsid w:val="002B447F"/>
  </w:style>
  <w:style w:type="character" w:customStyle="1" w:styleId="WW8Num6z4">
    <w:name w:val="WW8Num6z4"/>
    <w:rsid w:val="002B447F"/>
  </w:style>
  <w:style w:type="character" w:customStyle="1" w:styleId="WW8Num6z5">
    <w:name w:val="WW8Num6z5"/>
    <w:rsid w:val="002B447F"/>
  </w:style>
  <w:style w:type="character" w:customStyle="1" w:styleId="WW8Num6z6">
    <w:name w:val="WW8Num6z6"/>
    <w:rsid w:val="002B447F"/>
  </w:style>
  <w:style w:type="character" w:customStyle="1" w:styleId="WW8Num6z7">
    <w:name w:val="WW8Num6z7"/>
    <w:rsid w:val="002B447F"/>
  </w:style>
  <w:style w:type="character" w:customStyle="1" w:styleId="WW8Num6z8">
    <w:name w:val="WW8Num6z8"/>
    <w:rsid w:val="002B447F"/>
  </w:style>
  <w:style w:type="character" w:customStyle="1" w:styleId="WW8Num7z0">
    <w:name w:val="WW8Num7z0"/>
    <w:rsid w:val="002B447F"/>
    <w:rPr>
      <w:rFonts w:cs="Times New Roman" w:hint="default"/>
      <w:b/>
    </w:rPr>
  </w:style>
  <w:style w:type="character" w:customStyle="1" w:styleId="WW8Num7z1">
    <w:name w:val="WW8Num7z1"/>
    <w:rsid w:val="002B447F"/>
    <w:rPr>
      <w:rFonts w:cs="Times New Roman"/>
    </w:rPr>
  </w:style>
  <w:style w:type="character" w:customStyle="1" w:styleId="WW8Num7z3">
    <w:name w:val="WW8Num7z3"/>
    <w:rsid w:val="002B447F"/>
    <w:rPr>
      <w:rFonts w:cs="Times New Roman"/>
      <w:b w:val="0"/>
      <w:i w:val="0"/>
    </w:rPr>
  </w:style>
  <w:style w:type="character" w:customStyle="1" w:styleId="WW8Num8z0">
    <w:name w:val="WW8Num8z0"/>
    <w:rsid w:val="002B447F"/>
    <w:rPr>
      <w:b w:val="0"/>
      <w:bCs/>
    </w:rPr>
  </w:style>
  <w:style w:type="character" w:customStyle="1" w:styleId="WW8Num9z0">
    <w:name w:val="WW8Num9z0"/>
    <w:rsid w:val="002B447F"/>
    <w:rPr>
      <w:rFonts w:ascii="Arial" w:eastAsia="Times New Roman" w:hAnsi="Arial" w:cs="Arial"/>
      <w:color w:val="auto"/>
      <w:sz w:val="20"/>
      <w:szCs w:val="20"/>
    </w:rPr>
  </w:style>
  <w:style w:type="character" w:customStyle="1" w:styleId="WW8Num9z1">
    <w:name w:val="WW8Num9z1"/>
    <w:rsid w:val="002B447F"/>
  </w:style>
  <w:style w:type="character" w:customStyle="1" w:styleId="WW8Num9z2">
    <w:name w:val="WW8Num9z2"/>
    <w:rsid w:val="002B447F"/>
    <w:rPr>
      <w:rFonts w:cs="Times New Roman" w:hint="default"/>
    </w:rPr>
  </w:style>
  <w:style w:type="character" w:customStyle="1" w:styleId="WW8Num10z0">
    <w:name w:val="WW8Num10z0"/>
    <w:rsid w:val="002B447F"/>
  </w:style>
  <w:style w:type="character" w:customStyle="1" w:styleId="WW8Num10z1">
    <w:name w:val="WW8Num10z1"/>
    <w:rsid w:val="002B447F"/>
  </w:style>
  <w:style w:type="character" w:customStyle="1" w:styleId="WW8Num10z2">
    <w:name w:val="WW8Num10z2"/>
    <w:rsid w:val="002B447F"/>
  </w:style>
  <w:style w:type="character" w:customStyle="1" w:styleId="WW8Num10z3">
    <w:name w:val="WW8Num10z3"/>
    <w:rsid w:val="002B447F"/>
  </w:style>
  <w:style w:type="character" w:customStyle="1" w:styleId="WW8Num10z4">
    <w:name w:val="WW8Num10z4"/>
    <w:rsid w:val="002B447F"/>
  </w:style>
  <w:style w:type="character" w:customStyle="1" w:styleId="WW8Num10z5">
    <w:name w:val="WW8Num10z5"/>
    <w:rsid w:val="002B447F"/>
  </w:style>
  <w:style w:type="character" w:customStyle="1" w:styleId="WW8Num10z6">
    <w:name w:val="WW8Num10z6"/>
    <w:rsid w:val="002B447F"/>
  </w:style>
  <w:style w:type="character" w:customStyle="1" w:styleId="WW8Num10z7">
    <w:name w:val="WW8Num10z7"/>
    <w:rsid w:val="002B447F"/>
  </w:style>
  <w:style w:type="character" w:customStyle="1" w:styleId="WW8Num10z8">
    <w:name w:val="WW8Num10z8"/>
    <w:rsid w:val="002B447F"/>
  </w:style>
  <w:style w:type="character" w:customStyle="1" w:styleId="WW8Num11z0">
    <w:name w:val="WW8Num11z0"/>
    <w:rsid w:val="002B447F"/>
  </w:style>
  <w:style w:type="character" w:customStyle="1" w:styleId="WW8Num11z1">
    <w:name w:val="WW8Num11z1"/>
    <w:rsid w:val="002B447F"/>
  </w:style>
  <w:style w:type="character" w:customStyle="1" w:styleId="WW8Num11z2">
    <w:name w:val="WW8Num11z2"/>
    <w:rsid w:val="002B447F"/>
  </w:style>
  <w:style w:type="character" w:customStyle="1" w:styleId="WW8Num11z3">
    <w:name w:val="WW8Num11z3"/>
    <w:rsid w:val="002B447F"/>
  </w:style>
  <w:style w:type="character" w:customStyle="1" w:styleId="WW8Num11z4">
    <w:name w:val="WW8Num11z4"/>
    <w:rsid w:val="002B447F"/>
  </w:style>
  <w:style w:type="character" w:customStyle="1" w:styleId="WW8Num11z5">
    <w:name w:val="WW8Num11z5"/>
    <w:rsid w:val="002B447F"/>
  </w:style>
  <w:style w:type="character" w:customStyle="1" w:styleId="WW8Num11z6">
    <w:name w:val="WW8Num11z6"/>
    <w:rsid w:val="002B447F"/>
  </w:style>
  <w:style w:type="character" w:customStyle="1" w:styleId="WW8Num11z7">
    <w:name w:val="WW8Num11z7"/>
    <w:rsid w:val="002B447F"/>
  </w:style>
  <w:style w:type="character" w:customStyle="1" w:styleId="WW8Num11z8">
    <w:name w:val="WW8Num11z8"/>
    <w:rsid w:val="002B447F"/>
  </w:style>
  <w:style w:type="character" w:customStyle="1" w:styleId="WW8Num12z0">
    <w:name w:val="WW8Num12z0"/>
    <w:rsid w:val="002B447F"/>
  </w:style>
  <w:style w:type="character" w:customStyle="1" w:styleId="WW8Num12z1">
    <w:name w:val="WW8Num12z1"/>
    <w:rsid w:val="002B447F"/>
  </w:style>
  <w:style w:type="character" w:customStyle="1" w:styleId="WW8Num12z2">
    <w:name w:val="WW8Num12z2"/>
    <w:rsid w:val="002B447F"/>
  </w:style>
  <w:style w:type="character" w:customStyle="1" w:styleId="WW8Num12z3">
    <w:name w:val="WW8Num12z3"/>
    <w:rsid w:val="002B447F"/>
  </w:style>
  <w:style w:type="character" w:customStyle="1" w:styleId="WW8Num12z4">
    <w:name w:val="WW8Num12z4"/>
    <w:rsid w:val="002B447F"/>
  </w:style>
  <w:style w:type="character" w:customStyle="1" w:styleId="WW8Num12z5">
    <w:name w:val="WW8Num12z5"/>
    <w:rsid w:val="002B447F"/>
  </w:style>
  <w:style w:type="character" w:customStyle="1" w:styleId="WW8Num12z6">
    <w:name w:val="WW8Num12z6"/>
    <w:rsid w:val="002B447F"/>
  </w:style>
  <w:style w:type="character" w:customStyle="1" w:styleId="WW8Num12z7">
    <w:name w:val="WW8Num12z7"/>
    <w:rsid w:val="002B447F"/>
  </w:style>
  <w:style w:type="character" w:customStyle="1" w:styleId="WW8Num12z8">
    <w:name w:val="WW8Num12z8"/>
    <w:rsid w:val="002B447F"/>
  </w:style>
  <w:style w:type="character" w:customStyle="1" w:styleId="WW8Num13z0">
    <w:name w:val="WW8Num13z0"/>
    <w:rsid w:val="002B447F"/>
    <w:rPr>
      <w:rFonts w:hint="default"/>
      <w:b/>
    </w:rPr>
  </w:style>
  <w:style w:type="character" w:customStyle="1" w:styleId="WW8Num13z1">
    <w:name w:val="WW8Num13z1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13z2">
    <w:name w:val="WW8Num13z2"/>
    <w:rsid w:val="002B447F"/>
    <w:rPr>
      <w:rFonts w:hint="default"/>
    </w:rPr>
  </w:style>
  <w:style w:type="character" w:customStyle="1" w:styleId="WW8Num14z0">
    <w:name w:val="WW8Num14z0"/>
    <w:rsid w:val="002B447F"/>
  </w:style>
  <w:style w:type="character" w:customStyle="1" w:styleId="WW8Num14z1">
    <w:name w:val="WW8Num14z1"/>
    <w:rsid w:val="002B447F"/>
  </w:style>
  <w:style w:type="character" w:customStyle="1" w:styleId="WW8Num14z2">
    <w:name w:val="WW8Num14z2"/>
    <w:rsid w:val="002B447F"/>
  </w:style>
  <w:style w:type="character" w:customStyle="1" w:styleId="WW8Num14z3">
    <w:name w:val="WW8Num14z3"/>
    <w:rsid w:val="002B447F"/>
  </w:style>
  <w:style w:type="character" w:customStyle="1" w:styleId="WW8Num14z4">
    <w:name w:val="WW8Num14z4"/>
    <w:rsid w:val="002B447F"/>
  </w:style>
  <w:style w:type="character" w:customStyle="1" w:styleId="WW8Num14z5">
    <w:name w:val="WW8Num14z5"/>
    <w:rsid w:val="002B447F"/>
  </w:style>
  <w:style w:type="character" w:customStyle="1" w:styleId="WW8Num14z6">
    <w:name w:val="WW8Num14z6"/>
    <w:rsid w:val="002B447F"/>
  </w:style>
  <w:style w:type="character" w:customStyle="1" w:styleId="WW8Num14z7">
    <w:name w:val="WW8Num14z7"/>
    <w:rsid w:val="002B447F"/>
  </w:style>
  <w:style w:type="character" w:customStyle="1" w:styleId="WW8Num14z8">
    <w:name w:val="WW8Num14z8"/>
    <w:rsid w:val="002B447F"/>
  </w:style>
  <w:style w:type="character" w:customStyle="1" w:styleId="WW8Num15z0">
    <w:name w:val="WW8Num15z0"/>
    <w:rsid w:val="002B447F"/>
  </w:style>
  <w:style w:type="character" w:customStyle="1" w:styleId="WW8Num15z1">
    <w:name w:val="WW8Num15z1"/>
    <w:rsid w:val="002B447F"/>
    <w:rPr>
      <w:rFonts w:hint="default"/>
      <w:b w:val="0"/>
      <w:i w:val="0"/>
      <w:color w:val="auto"/>
      <w:sz w:val="24"/>
      <w:szCs w:val="24"/>
      <w:u w:val="none"/>
      <w:lang w:eastAsia="zh-CN"/>
    </w:rPr>
  </w:style>
  <w:style w:type="character" w:customStyle="1" w:styleId="WW8Num15z2">
    <w:name w:val="WW8Num15z2"/>
    <w:rsid w:val="002B447F"/>
    <w:rPr>
      <w:rFonts w:hint="default"/>
    </w:rPr>
  </w:style>
  <w:style w:type="character" w:customStyle="1" w:styleId="WW8Num15z3">
    <w:name w:val="WW8Num15z3"/>
    <w:rsid w:val="002B447F"/>
  </w:style>
  <w:style w:type="character" w:customStyle="1" w:styleId="WW8Num15z4">
    <w:name w:val="WW8Num15z4"/>
    <w:rsid w:val="002B447F"/>
  </w:style>
  <w:style w:type="character" w:customStyle="1" w:styleId="WW8Num15z5">
    <w:name w:val="WW8Num15z5"/>
    <w:rsid w:val="002B447F"/>
  </w:style>
  <w:style w:type="character" w:customStyle="1" w:styleId="WW8Num15z6">
    <w:name w:val="WW8Num15z6"/>
    <w:rsid w:val="002B447F"/>
  </w:style>
  <w:style w:type="character" w:customStyle="1" w:styleId="WW8Num15z7">
    <w:name w:val="WW8Num15z7"/>
    <w:rsid w:val="002B447F"/>
  </w:style>
  <w:style w:type="character" w:customStyle="1" w:styleId="WW8Num15z8">
    <w:name w:val="WW8Num15z8"/>
    <w:rsid w:val="002B447F"/>
  </w:style>
  <w:style w:type="character" w:customStyle="1" w:styleId="WW8Num16z0">
    <w:name w:val="WW8Num16z0"/>
    <w:rsid w:val="002B447F"/>
    <w:rPr>
      <w:rFonts w:ascii="Times New Roman" w:hAnsi="Times New Roman" w:cs="Times New Roman" w:hint="default"/>
      <w:sz w:val="20"/>
    </w:rPr>
  </w:style>
  <w:style w:type="character" w:customStyle="1" w:styleId="WW8Num17z0">
    <w:name w:val="WW8Num17z0"/>
    <w:rsid w:val="002B447F"/>
    <w:rPr>
      <w:rFonts w:hint="default"/>
      <w:b w:val="0"/>
      <w:bCs/>
      <w:strike w:val="0"/>
      <w:dstrike w:val="0"/>
    </w:rPr>
  </w:style>
  <w:style w:type="character" w:customStyle="1" w:styleId="WW8Num18z0">
    <w:name w:val="WW8Num18z0"/>
    <w:rsid w:val="002B447F"/>
    <w:rPr>
      <w:rFonts w:hint="default"/>
    </w:rPr>
  </w:style>
  <w:style w:type="character" w:customStyle="1" w:styleId="WW8Num19z0">
    <w:name w:val="WW8Num19z0"/>
    <w:rsid w:val="002B447F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20z0">
    <w:name w:val="WW8Num20z0"/>
    <w:rsid w:val="002B447F"/>
  </w:style>
  <w:style w:type="character" w:customStyle="1" w:styleId="WW8Num21z0">
    <w:name w:val="WW8Num21z0"/>
    <w:rsid w:val="002B447F"/>
  </w:style>
  <w:style w:type="character" w:customStyle="1" w:styleId="WW8Num21z1">
    <w:name w:val="WW8Num21z1"/>
    <w:rsid w:val="002B447F"/>
  </w:style>
  <w:style w:type="character" w:customStyle="1" w:styleId="WW8Num21z2">
    <w:name w:val="WW8Num21z2"/>
    <w:rsid w:val="002B447F"/>
  </w:style>
  <w:style w:type="character" w:customStyle="1" w:styleId="WW8Num21z3">
    <w:name w:val="WW8Num21z3"/>
    <w:rsid w:val="002B447F"/>
  </w:style>
  <w:style w:type="character" w:customStyle="1" w:styleId="WW8Num21z4">
    <w:name w:val="WW8Num21z4"/>
    <w:rsid w:val="002B447F"/>
  </w:style>
  <w:style w:type="character" w:customStyle="1" w:styleId="WW8Num21z5">
    <w:name w:val="WW8Num21z5"/>
    <w:rsid w:val="002B447F"/>
  </w:style>
  <w:style w:type="character" w:customStyle="1" w:styleId="WW8Num21z6">
    <w:name w:val="WW8Num21z6"/>
    <w:rsid w:val="002B447F"/>
  </w:style>
  <w:style w:type="character" w:customStyle="1" w:styleId="WW8Num21z7">
    <w:name w:val="WW8Num21z7"/>
    <w:rsid w:val="002B447F"/>
  </w:style>
  <w:style w:type="character" w:customStyle="1" w:styleId="WW8Num21z8">
    <w:name w:val="WW8Num21z8"/>
    <w:rsid w:val="002B447F"/>
  </w:style>
  <w:style w:type="character" w:customStyle="1" w:styleId="WW8Num22z0">
    <w:name w:val="WW8Num22z0"/>
    <w:rsid w:val="002B447F"/>
    <w:rPr>
      <w:rFonts w:hint="default"/>
      <w:b w:val="0"/>
      <w:strike w:val="0"/>
      <w:dstrike w:val="0"/>
    </w:rPr>
  </w:style>
  <w:style w:type="character" w:customStyle="1" w:styleId="WW8Num23z0">
    <w:name w:val="WW8Num23z0"/>
    <w:rsid w:val="002B447F"/>
    <w:rPr>
      <w:rFonts w:ascii="Liberation Serif" w:hAnsi="Liberation Serif" w:cs="Liberation Serif"/>
    </w:rPr>
  </w:style>
  <w:style w:type="character" w:customStyle="1" w:styleId="WW8Num24z0">
    <w:name w:val="WW8Num24z0"/>
    <w:rsid w:val="002B447F"/>
  </w:style>
  <w:style w:type="character" w:customStyle="1" w:styleId="WW8Num25z0">
    <w:name w:val="WW8Num25z0"/>
    <w:rsid w:val="002B447F"/>
    <w:rPr>
      <w:rFonts w:hint="default"/>
      <w:b w:val="0"/>
    </w:rPr>
  </w:style>
  <w:style w:type="character" w:customStyle="1" w:styleId="WW8Num26z0">
    <w:name w:val="WW8Num26z0"/>
    <w:rsid w:val="002B447F"/>
    <w:rPr>
      <w:b w:val="0"/>
      <w:lang w:val="en-US"/>
    </w:rPr>
  </w:style>
  <w:style w:type="character" w:customStyle="1" w:styleId="WW8Num27z0">
    <w:name w:val="WW8Num27z0"/>
    <w:rsid w:val="002B447F"/>
  </w:style>
  <w:style w:type="character" w:customStyle="1" w:styleId="WW8Num27z1">
    <w:name w:val="WW8Num27z1"/>
    <w:rsid w:val="002B447F"/>
  </w:style>
  <w:style w:type="character" w:customStyle="1" w:styleId="WW8Num27z2">
    <w:name w:val="WW8Num27z2"/>
    <w:rsid w:val="002B447F"/>
  </w:style>
  <w:style w:type="character" w:customStyle="1" w:styleId="WW8Num27z3">
    <w:name w:val="WW8Num27z3"/>
    <w:rsid w:val="002B447F"/>
  </w:style>
  <w:style w:type="character" w:customStyle="1" w:styleId="WW8Num27z4">
    <w:name w:val="WW8Num27z4"/>
    <w:rsid w:val="002B447F"/>
  </w:style>
  <w:style w:type="character" w:customStyle="1" w:styleId="WW8Num27z5">
    <w:name w:val="WW8Num27z5"/>
    <w:rsid w:val="002B447F"/>
  </w:style>
  <w:style w:type="character" w:customStyle="1" w:styleId="WW8Num27z6">
    <w:name w:val="WW8Num27z6"/>
    <w:rsid w:val="002B447F"/>
  </w:style>
  <w:style w:type="character" w:customStyle="1" w:styleId="WW8Num27z7">
    <w:name w:val="WW8Num27z7"/>
    <w:rsid w:val="002B447F"/>
  </w:style>
  <w:style w:type="character" w:customStyle="1" w:styleId="WW8Num27z8">
    <w:name w:val="WW8Num27z8"/>
    <w:rsid w:val="002B447F"/>
  </w:style>
  <w:style w:type="character" w:customStyle="1" w:styleId="WW8Num28z0">
    <w:name w:val="WW8Num28z0"/>
    <w:rsid w:val="002B447F"/>
    <w:rPr>
      <w:rFonts w:hint="default"/>
      <w:b w:val="0"/>
    </w:rPr>
  </w:style>
  <w:style w:type="character" w:customStyle="1" w:styleId="WW8Num29z0">
    <w:name w:val="WW8Num29z0"/>
    <w:rsid w:val="002B447F"/>
    <w:rPr>
      <w:rFonts w:hint="default"/>
      <w:b w:val="0"/>
      <w:strike w:val="0"/>
      <w:dstrike w:val="0"/>
    </w:rPr>
  </w:style>
  <w:style w:type="character" w:customStyle="1" w:styleId="WW8Num30z0">
    <w:name w:val="WW8Num30z0"/>
    <w:rsid w:val="002B447F"/>
    <w:rPr>
      <w:rFonts w:hint="default"/>
      <w:bCs/>
      <w:color w:val="auto"/>
    </w:rPr>
  </w:style>
  <w:style w:type="character" w:customStyle="1" w:styleId="WW8Num31z0">
    <w:name w:val="WW8Num31z0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32z0">
    <w:name w:val="WW8Num32z0"/>
    <w:rsid w:val="002B447F"/>
    <w:rPr>
      <w:rFonts w:hint="default"/>
    </w:rPr>
  </w:style>
  <w:style w:type="character" w:customStyle="1" w:styleId="WW8Num33z0">
    <w:name w:val="WW8Num33z0"/>
    <w:rsid w:val="002B447F"/>
    <w:rPr>
      <w:rFonts w:ascii="Liberation Serif" w:hAnsi="Liberation Serif" w:cs="Liberation Serif"/>
    </w:rPr>
  </w:style>
  <w:style w:type="character" w:customStyle="1" w:styleId="WW8Num34z0">
    <w:name w:val="WW8Num34z0"/>
    <w:rsid w:val="002B447F"/>
  </w:style>
  <w:style w:type="character" w:customStyle="1" w:styleId="WW8Num34z1">
    <w:name w:val="WW8Num34z1"/>
    <w:rsid w:val="002B447F"/>
  </w:style>
  <w:style w:type="character" w:customStyle="1" w:styleId="WW8Num34z2">
    <w:name w:val="WW8Num34z2"/>
    <w:rsid w:val="002B447F"/>
  </w:style>
  <w:style w:type="character" w:customStyle="1" w:styleId="WW8Num34z3">
    <w:name w:val="WW8Num34z3"/>
    <w:rsid w:val="002B447F"/>
  </w:style>
  <w:style w:type="character" w:customStyle="1" w:styleId="WW8Num34z4">
    <w:name w:val="WW8Num34z4"/>
    <w:rsid w:val="002B447F"/>
  </w:style>
  <w:style w:type="character" w:customStyle="1" w:styleId="WW8Num34z5">
    <w:name w:val="WW8Num34z5"/>
    <w:rsid w:val="002B447F"/>
  </w:style>
  <w:style w:type="character" w:customStyle="1" w:styleId="WW8Num34z6">
    <w:name w:val="WW8Num34z6"/>
    <w:rsid w:val="002B447F"/>
  </w:style>
  <w:style w:type="character" w:customStyle="1" w:styleId="WW8Num34z7">
    <w:name w:val="WW8Num34z7"/>
    <w:rsid w:val="002B447F"/>
  </w:style>
  <w:style w:type="character" w:customStyle="1" w:styleId="WW8Num34z8">
    <w:name w:val="WW8Num34z8"/>
    <w:rsid w:val="002B447F"/>
  </w:style>
  <w:style w:type="character" w:customStyle="1" w:styleId="WW8Num35z0">
    <w:name w:val="WW8Num35z0"/>
    <w:rsid w:val="002B447F"/>
    <w:rPr>
      <w:rFonts w:hint="default"/>
    </w:rPr>
  </w:style>
  <w:style w:type="character" w:customStyle="1" w:styleId="WW8Num35z1">
    <w:name w:val="WW8Num35z1"/>
    <w:rsid w:val="002B447F"/>
  </w:style>
  <w:style w:type="character" w:customStyle="1" w:styleId="WW8Num35z2">
    <w:name w:val="WW8Num35z2"/>
    <w:rsid w:val="002B447F"/>
  </w:style>
  <w:style w:type="character" w:customStyle="1" w:styleId="WW8Num35z3">
    <w:name w:val="WW8Num35z3"/>
    <w:rsid w:val="002B447F"/>
    <w:rPr>
      <w:rFonts w:ascii="Times New Roman" w:hAnsi="Times New Roman" w:cs="Times New Roman"/>
      <w:bCs/>
      <w:color w:val="000000"/>
      <w:sz w:val="24"/>
      <w:szCs w:val="24"/>
    </w:rPr>
  </w:style>
  <w:style w:type="character" w:customStyle="1" w:styleId="WW8Num35z4">
    <w:name w:val="WW8Num35z4"/>
    <w:rsid w:val="002B447F"/>
  </w:style>
  <w:style w:type="character" w:customStyle="1" w:styleId="WW8Num35z5">
    <w:name w:val="WW8Num35z5"/>
    <w:rsid w:val="002B447F"/>
  </w:style>
  <w:style w:type="character" w:customStyle="1" w:styleId="WW8Num35z6">
    <w:name w:val="WW8Num35z6"/>
    <w:rsid w:val="002B447F"/>
  </w:style>
  <w:style w:type="character" w:customStyle="1" w:styleId="WW8Num35z7">
    <w:name w:val="WW8Num35z7"/>
    <w:rsid w:val="002B447F"/>
  </w:style>
  <w:style w:type="character" w:customStyle="1" w:styleId="WW8Num35z8">
    <w:name w:val="WW8Num35z8"/>
    <w:rsid w:val="002B447F"/>
  </w:style>
  <w:style w:type="character" w:customStyle="1" w:styleId="WW8Num36z0">
    <w:name w:val="WW8Num36z0"/>
    <w:rsid w:val="002B447F"/>
    <w:rPr>
      <w:rFonts w:ascii="Arial" w:hAnsi="Arial" w:cs="Arial" w:hint="default"/>
      <w:sz w:val="20"/>
      <w:szCs w:val="20"/>
    </w:rPr>
  </w:style>
  <w:style w:type="character" w:customStyle="1" w:styleId="WW8Num36z1">
    <w:name w:val="WW8Num36z1"/>
    <w:rsid w:val="002B447F"/>
    <w:rPr>
      <w:rFonts w:ascii="Times New Roman" w:hAnsi="Times New Roman" w:cs="Times New Roman" w:hint="default"/>
    </w:rPr>
  </w:style>
  <w:style w:type="character" w:customStyle="1" w:styleId="WW8Num36z3">
    <w:name w:val="WW8Num36z3"/>
    <w:rsid w:val="002B447F"/>
    <w:rPr>
      <w:rFonts w:ascii="Arial" w:hAnsi="Arial" w:cs="Arial" w:hint="default"/>
      <w:b w:val="0"/>
      <w:i w:val="0"/>
      <w:sz w:val="20"/>
      <w:szCs w:val="20"/>
    </w:rPr>
  </w:style>
  <w:style w:type="character" w:customStyle="1" w:styleId="WW8Num36z5">
    <w:name w:val="WW8Num36z5"/>
    <w:rsid w:val="002B447F"/>
  </w:style>
  <w:style w:type="character" w:customStyle="1" w:styleId="WW8Num36z6">
    <w:name w:val="WW8Num36z6"/>
    <w:rsid w:val="002B447F"/>
  </w:style>
  <w:style w:type="character" w:customStyle="1" w:styleId="WW8Num36z7">
    <w:name w:val="WW8Num36z7"/>
    <w:rsid w:val="002B447F"/>
  </w:style>
  <w:style w:type="character" w:customStyle="1" w:styleId="WW8Num36z8">
    <w:name w:val="WW8Num36z8"/>
    <w:rsid w:val="002B447F"/>
  </w:style>
  <w:style w:type="character" w:customStyle="1" w:styleId="WW8Num37z0">
    <w:name w:val="WW8Num37z0"/>
    <w:rsid w:val="002B447F"/>
    <w:rPr>
      <w:rFonts w:hint="default"/>
      <w:color w:val="auto"/>
    </w:rPr>
  </w:style>
  <w:style w:type="character" w:customStyle="1" w:styleId="WW8Num38z0">
    <w:name w:val="WW8Num38z0"/>
    <w:rsid w:val="002B447F"/>
    <w:rPr>
      <w:b/>
    </w:rPr>
  </w:style>
  <w:style w:type="character" w:customStyle="1" w:styleId="WW8Num38z1">
    <w:name w:val="WW8Num38z1"/>
    <w:rsid w:val="002B447F"/>
  </w:style>
  <w:style w:type="character" w:customStyle="1" w:styleId="WW8Num38z2">
    <w:name w:val="WW8Num38z2"/>
    <w:rsid w:val="002B447F"/>
  </w:style>
  <w:style w:type="character" w:customStyle="1" w:styleId="WW8Num38z3">
    <w:name w:val="WW8Num38z3"/>
    <w:rsid w:val="002B447F"/>
    <w:rPr>
      <w:b/>
      <w:sz w:val="24"/>
    </w:rPr>
  </w:style>
  <w:style w:type="character" w:customStyle="1" w:styleId="WW8Num38z4">
    <w:name w:val="WW8Num38z4"/>
    <w:rsid w:val="002B447F"/>
  </w:style>
  <w:style w:type="character" w:customStyle="1" w:styleId="WW8Num38z5">
    <w:name w:val="WW8Num38z5"/>
    <w:rsid w:val="002B447F"/>
  </w:style>
  <w:style w:type="character" w:customStyle="1" w:styleId="WW8Num38z6">
    <w:name w:val="WW8Num38z6"/>
    <w:rsid w:val="002B447F"/>
  </w:style>
  <w:style w:type="character" w:customStyle="1" w:styleId="WW8Num38z7">
    <w:name w:val="WW8Num38z7"/>
    <w:rsid w:val="002B447F"/>
  </w:style>
  <w:style w:type="character" w:customStyle="1" w:styleId="WW8Num38z8">
    <w:name w:val="WW8Num38z8"/>
    <w:rsid w:val="002B447F"/>
  </w:style>
  <w:style w:type="character" w:customStyle="1" w:styleId="WW8Num39z0">
    <w:name w:val="WW8Num39z0"/>
    <w:rsid w:val="002B447F"/>
    <w:rPr>
      <w:rFonts w:cs="Times New Roman" w:hint="default"/>
      <w:b w:val="0"/>
      <w:bCs/>
    </w:rPr>
  </w:style>
  <w:style w:type="character" w:customStyle="1" w:styleId="WW8Num39z1">
    <w:name w:val="WW8Num39z1"/>
    <w:rsid w:val="002B447F"/>
    <w:rPr>
      <w:rFonts w:cs="Times New Roman"/>
    </w:rPr>
  </w:style>
  <w:style w:type="character" w:customStyle="1" w:styleId="WW8Num40z0">
    <w:name w:val="WW8Num40z0"/>
    <w:rsid w:val="002B447F"/>
    <w:rPr>
      <w:rFonts w:hint="default"/>
      <w:b/>
    </w:rPr>
  </w:style>
  <w:style w:type="character" w:customStyle="1" w:styleId="WW8Num41z0">
    <w:name w:val="WW8Num41z0"/>
    <w:rsid w:val="002B447F"/>
  </w:style>
  <w:style w:type="character" w:customStyle="1" w:styleId="WW8Num42z0">
    <w:name w:val="WW8Num42z0"/>
    <w:rsid w:val="002B447F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42z1">
    <w:name w:val="WW8Num42z1"/>
    <w:rsid w:val="002B447F"/>
  </w:style>
  <w:style w:type="character" w:customStyle="1" w:styleId="WW8Num42z2">
    <w:name w:val="WW8Num42z2"/>
    <w:rsid w:val="002B447F"/>
    <w:rPr>
      <w:rFonts w:cs="Times New Roman" w:hint="default"/>
    </w:rPr>
  </w:style>
  <w:style w:type="character" w:customStyle="1" w:styleId="WW8Num43z0">
    <w:name w:val="WW8Num43z0"/>
    <w:rsid w:val="002B447F"/>
    <w:rPr>
      <w:rFonts w:ascii="Times New Roman" w:eastAsia="Times New Roman" w:hAnsi="Times New Roman" w:cs="Times New Roman" w:hint="default"/>
      <w:b w:val="0"/>
      <w:bCs/>
      <w:sz w:val="24"/>
      <w:szCs w:val="24"/>
    </w:rPr>
  </w:style>
  <w:style w:type="character" w:customStyle="1" w:styleId="WW8Num43z1">
    <w:name w:val="WW8Num43z1"/>
    <w:rsid w:val="002B447F"/>
  </w:style>
  <w:style w:type="character" w:customStyle="1" w:styleId="WW8Num43z2">
    <w:name w:val="WW8Num43z2"/>
    <w:rsid w:val="002B447F"/>
    <w:rPr>
      <w:rFonts w:cs="Times New Roman" w:hint="default"/>
    </w:rPr>
  </w:style>
  <w:style w:type="character" w:customStyle="1" w:styleId="WW8Num44z0">
    <w:name w:val="WW8Num44z0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44z1">
    <w:name w:val="WW8Num44z1"/>
    <w:rsid w:val="002B447F"/>
    <w:rPr>
      <w:rFonts w:ascii="Liberation Serif" w:hAnsi="Liberation Serif" w:cs="Liberation Serif" w:hint="default"/>
    </w:rPr>
  </w:style>
  <w:style w:type="character" w:customStyle="1" w:styleId="WW8Num44z2">
    <w:name w:val="WW8Num44z2"/>
    <w:rsid w:val="002B447F"/>
    <w:rPr>
      <w:rFonts w:hint="default"/>
    </w:rPr>
  </w:style>
  <w:style w:type="character" w:customStyle="1" w:styleId="WW8Num44z4">
    <w:name w:val="WW8Num44z4"/>
    <w:rsid w:val="002B447F"/>
  </w:style>
  <w:style w:type="character" w:customStyle="1" w:styleId="WW8Num44z5">
    <w:name w:val="WW8Num44z5"/>
    <w:rsid w:val="002B447F"/>
  </w:style>
  <w:style w:type="character" w:customStyle="1" w:styleId="WW8Num44z6">
    <w:name w:val="WW8Num44z6"/>
    <w:rsid w:val="002B447F"/>
  </w:style>
  <w:style w:type="character" w:customStyle="1" w:styleId="WW8Num44z7">
    <w:name w:val="WW8Num44z7"/>
    <w:rsid w:val="002B447F"/>
  </w:style>
  <w:style w:type="character" w:customStyle="1" w:styleId="WW8Num44z8">
    <w:name w:val="WW8Num44z8"/>
    <w:rsid w:val="002B447F"/>
  </w:style>
  <w:style w:type="character" w:customStyle="1" w:styleId="WW8Num45z0">
    <w:name w:val="WW8Num45z0"/>
    <w:rsid w:val="002B447F"/>
    <w:rPr>
      <w:sz w:val="22"/>
      <w:szCs w:val="20"/>
    </w:rPr>
  </w:style>
  <w:style w:type="character" w:customStyle="1" w:styleId="WW8Num45z1">
    <w:name w:val="WW8Num45z1"/>
    <w:rsid w:val="002B447F"/>
    <w:rPr>
      <w:rFonts w:cs="Times New Roman"/>
    </w:rPr>
  </w:style>
  <w:style w:type="character" w:customStyle="1" w:styleId="WW8Num45z2">
    <w:name w:val="WW8Num45z2"/>
    <w:rsid w:val="002B447F"/>
  </w:style>
  <w:style w:type="character" w:customStyle="1" w:styleId="WW8Num46z0">
    <w:name w:val="WW8Num46z0"/>
    <w:rsid w:val="002B447F"/>
  </w:style>
  <w:style w:type="character" w:customStyle="1" w:styleId="WW8Num46z1">
    <w:name w:val="WW8Num46z1"/>
    <w:rsid w:val="002B447F"/>
  </w:style>
  <w:style w:type="character" w:customStyle="1" w:styleId="WW8Num46z2">
    <w:name w:val="WW8Num46z2"/>
    <w:rsid w:val="002B447F"/>
  </w:style>
  <w:style w:type="character" w:customStyle="1" w:styleId="WW8Num46z3">
    <w:name w:val="WW8Num46z3"/>
    <w:rsid w:val="002B447F"/>
  </w:style>
  <w:style w:type="character" w:customStyle="1" w:styleId="WW8Num46z4">
    <w:name w:val="WW8Num46z4"/>
    <w:rsid w:val="002B447F"/>
  </w:style>
  <w:style w:type="character" w:customStyle="1" w:styleId="WW8Num46z5">
    <w:name w:val="WW8Num46z5"/>
    <w:rsid w:val="002B447F"/>
  </w:style>
  <w:style w:type="character" w:customStyle="1" w:styleId="WW8Num46z6">
    <w:name w:val="WW8Num46z6"/>
    <w:rsid w:val="002B447F"/>
  </w:style>
  <w:style w:type="character" w:customStyle="1" w:styleId="WW8Num46z7">
    <w:name w:val="WW8Num46z7"/>
    <w:rsid w:val="002B447F"/>
  </w:style>
  <w:style w:type="character" w:customStyle="1" w:styleId="WW8Num46z8">
    <w:name w:val="WW8Num46z8"/>
    <w:rsid w:val="002B447F"/>
  </w:style>
  <w:style w:type="character" w:customStyle="1" w:styleId="WW8Num47z0">
    <w:name w:val="WW8Num47z0"/>
    <w:rsid w:val="002B447F"/>
  </w:style>
  <w:style w:type="character" w:customStyle="1" w:styleId="WW8Num47z1">
    <w:name w:val="WW8Num47z1"/>
    <w:rsid w:val="002B447F"/>
  </w:style>
  <w:style w:type="character" w:customStyle="1" w:styleId="WW8Num47z2">
    <w:name w:val="WW8Num47z2"/>
    <w:rsid w:val="002B447F"/>
  </w:style>
  <w:style w:type="character" w:customStyle="1" w:styleId="WW8Num47z3">
    <w:name w:val="WW8Num47z3"/>
    <w:rsid w:val="002B447F"/>
  </w:style>
  <w:style w:type="character" w:customStyle="1" w:styleId="WW8Num47z4">
    <w:name w:val="WW8Num47z4"/>
    <w:rsid w:val="002B447F"/>
  </w:style>
  <w:style w:type="character" w:customStyle="1" w:styleId="WW8Num47z5">
    <w:name w:val="WW8Num47z5"/>
    <w:rsid w:val="002B447F"/>
  </w:style>
  <w:style w:type="character" w:customStyle="1" w:styleId="WW8Num47z6">
    <w:name w:val="WW8Num47z6"/>
    <w:rsid w:val="002B447F"/>
  </w:style>
  <w:style w:type="character" w:customStyle="1" w:styleId="WW8Num47z7">
    <w:name w:val="WW8Num47z7"/>
    <w:rsid w:val="002B447F"/>
  </w:style>
  <w:style w:type="character" w:customStyle="1" w:styleId="WW8Num47z8">
    <w:name w:val="WW8Num47z8"/>
    <w:rsid w:val="002B447F"/>
  </w:style>
  <w:style w:type="character" w:customStyle="1" w:styleId="WW8Num48z0">
    <w:name w:val="WW8Num48z0"/>
    <w:rsid w:val="002B447F"/>
    <w:rPr>
      <w:rFonts w:ascii="Symbol" w:hAnsi="Symbol" w:cs="OpenSymbol"/>
    </w:rPr>
  </w:style>
  <w:style w:type="character" w:customStyle="1" w:styleId="WW8Num48z1">
    <w:name w:val="WW8Num48z1"/>
    <w:rsid w:val="002B447F"/>
    <w:rPr>
      <w:rFonts w:ascii="OpenSymbol" w:hAnsi="OpenSymbol" w:cs="OpenSymbol"/>
    </w:rPr>
  </w:style>
  <w:style w:type="character" w:customStyle="1" w:styleId="WW8Num49z0">
    <w:name w:val="WW8Num49z0"/>
    <w:rsid w:val="002B447F"/>
    <w:rPr>
      <w:rFonts w:ascii="Symbol" w:hAnsi="Symbol" w:cs="OpenSymbol"/>
    </w:rPr>
  </w:style>
  <w:style w:type="character" w:customStyle="1" w:styleId="WW8Num49z1">
    <w:name w:val="WW8Num49z1"/>
    <w:rsid w:val="002B447F"/>
    <w:rPr>
      <w:rFonts w:ascii="OpenSymbol" w:hAnsi="OpenSymbol" w:cs="OpenSymbol"/>
    </w:rPr>
  </w:style>
  <w:style w:type="character" w:customStyle="1" w:styleId="WW8Num50z0">
    <w:name w:val="WW8Num50z0"/>
    <w:rsid w:val="002B447F"/>
    <w:rPr>
      <w:rFonts w:ascii="Symbol" w:hAnsi="Symbol" w:cs="OpenSymbol"/>
    </w:rPr>
  </w:style>
  <w:style w:type="character" w:customStyle="1" w:styleId="WW8Num50z1">
    <w:name w:val="WW8Num50z1"/>
    <w:rsid w:val="002B447F"/>
    <w:rPr>
      <w:rFonts w:ascii="OpenSymbol" w:hAnsi="OpenSymbol" w:cs="OpenSymbol"/>
    </w:rPr>
  </w:style>
  <w:style w:type="character" w:customStyle="1" w:styleId="WW8Num51z0">
    <w:name w:val="WW8Num51z0"/>
    <w:rsid w:val="002B447F"/>
    <w:rPr>
      <w:rFonts w:ascii="Symbol" w:hAnsi="Symbol" w:cs="OpenSymbol"/>
    </w:rPr>
  </w:style>
  <w:style w:type="character" w:customStyle="1" w:styleId="WW8Num51z1">
    <w:name w:val="WW8Num51z1"/>
    <w:rsid w:val="002B447F"/>
    <w:rPr>
      <w:rFonts w:ascii="OpenSymbol" w:hAnsi="OpenSymbol" w:cs="OpenSymbol"/>
    </w:rPr>
  </w:style>
  <w:style w:type="character" w:customStyle="1" w:styleId="WW8Num52z0">
    <w:name w:val="WW8Num52z0"/>
    <w:rsid w:val="002B447F"/>
    <w:rPr>
      <w:rFonts w:ascii="Symbol" w:hAnsi="Symbol" w:cs="OpenSymbol"/>
    </w:rPr>
  </w:style>
  <w:style w:type="character" w:customStyle="1" w:styleId="WW8Num52z1">
    <w:name w:val="WW8Num52z1"/>
    <w:rsid w:val="002B447F"/>
    <w:rPr>
      <w:rFonts w:ascii="OpenSymbol" w:hAnsi="OpenSymbol" w:cs="OpenSymbol"/>
    </w:rPr>
  </w:style>
  <w:style w:type="character" w:customStyle="1" w:styleId="WW8Num53z0">
    <w:name w:val="WW8Num53z0"/>
    <w:rsid w:val="002B447F"/>
    <w:rPr>
      <w:rFonts w:ascii="Symbol" w:hAnsi="Symbol" w:cs="OpenSymbol"/>
    </w:rPr>
  </w:style>
  <w:style w:type="character" w:customStyle="1" w:styleId="WW8Num53z1">
    <w:name w:val="WW8Num53z1"/>
    <w:rsid w:val="002B447F"/>
    <w:rPr>
      <w:rFonts w:ascii="OpenSymbol" w:hAnsi="OpenSymbol" w:cs="OpenSymbol"/>
    </w:rPr>
  </w:style>
  <w:style w:type="character" w:customStyle="1" w:styleId="WW8Num54z0">
    <w:name w:val="WW8Num54z0"/>
    <w:rsid w:val="002B447F"/>
  </w:style>
  <w:style w:type="character" w:customStyle="1" w:styleId="WW8Num55z0">
    <w:name w:val="WW8Num55z0"/>
    <w:rsid w:val="002B447F"/>
  </w:style>
  <w:style w:type="character" w:customStyle="1" w:styleId="WW8Num55z1">
    <w:name w:val="WW8Num55z1"/>
    <w:rsid w:val="002B447F"/>
  </w:style>
  <w:style w:type="character" w:customStyle="1" w:styleId="WW8Num55z2">
    <w:name w:val="WW8Num55z2"/>
    <w:rsid w:val="002B447F"/>
  </w:style>
  <w:style w:type="character" w:customStyle="1" w:styleId="WW8Num55z3">
    <w:name w:val="WW8Num55z3"/>
    <w:rsid w:val="002B447F"/>
  </w:style>
  <w:style w:type="character" w:customStyle="1" w:styleId="WW8Num55z4">
    <w:name w:val="WW8Num55z4"/>
    <w:rsid w:val="002B447F"/>
  </w:style>
  <w:style w:type="character" w:customStyle="1" w:styleId="WW8Num55z5">
    <w:name w:val="WW8Num55z5"/>
    <w:rsid w:val="002B447F"/>
  </w:style>
  <w:style w:type="character" w:customStyle="1" w:styleId="WW8Num55z6">
    <w:name w:val="WW8Num55z6"/>
    <w:rsid w:val="002B447F"/>
  </w:style>
  <w:style w:type="character" w:customStyle="1" w:styleId="WW8Num55z7">
    <w:name w:val="WW8Num55z7"/>
    <w:rsid w:val="002B447F"/>
  </w:style>
  <w:style w:type="character" w:customStyle="1" w:styleId="WW8Num55z8">
    <w:name w:val="WW8Num55z8"/>
    <w:rsid w:val="002B447F"/>
  </w:style>
  <w:style w:type="character" w:customStyle="1" w:styleId="WW8Num56z0">
    <w:name w:val="WW8Num56z0"/>
    <w:rsid w:val="002B447F"/>
  </w:style>
  <w:style w:type="character" w:customStyle="1" w:styleId="WW8Num57z0">
    <w:name w:val="WW8Num57z0"/>
    <w:rsid w:val="002B447F"/>
  </w:style>
  <w:style w:type="character" w:customStyle="1" w:styleId="WW8Num58z0">
    <w:name w:val="WW8Num58z0"/>
    <w:rsid w:val="002B447F"/>
  </w:style>
  <w:style w:type="character" w:customStyle="1" w:styleId="WW8Num59z0">
    <w:name w:val="WW8Num59z0"/>
    <w:rsid w:val="002B447F"/>
  </w:style>
  <w:style w:type="character" w:customStyle="1" w:styleId="WW8Num59z1">
    <w:name w:val="WW8Num59z1"/>
    <w:rsid w:val="002B447F"/>
  </w:style>
  <w:style w:type="character" w:customStyle="1" w:styleId="WW8Num59z2">
    <w:name w:val="WW8Num59z2"/>
    <w:rsid w:val="002B447F"/>
  </w:style>
  <w:style w:type="character" w:customStyle="1" w:styleId="WW8Num59z3">
    <w:name w:val="WW8Num59z3"/>
    <w:rsid w:val="002B447F"/>
  </w:style>
  <w:style w:type="character" w:customStyle="1" w:styleId="WW8Num59z4">
    <w:name w:val="WW8Num59z4"/>
    <w:rsid w:val="002B447F"/>
  </w:style>
  <w:style w:type="character" w:customStyle="1" w:styleId="WW8Num59z5">
    <w:name w:val="WW8Num59z5"/>
    <w:rsid w:val="002B447F"/>
  </w:style>
  <w:style w:type="character" w:customStyle="1" w:styleId="WW8Num59z6">
    <w:name w:val="WW8Num59z6"/>
    <w:rsid w:val="002B447F"/>
  </w:style>
  <w:style w:type="character" w:customStyle="1" w:styleId="WW8Num59z7">
    <w:name w:val="WW8Num59z7"/>
    <w:rsid w:val="002B447F"/>
  </w:style>
  <w:style w:type="character" w:customStyle="1" w:styleId="WW8Num59z8">
    <w:name w:val="WW8Num59z8"/>
    <w:rsid w:val="002B447F"/>
  </w:style>
  <w:style w:type="character" w:customStyle="1" w:styleId="WW8Num60z0">
    <w:name w:val="WW8Num60z0"/>
    <w:rsid w:val="002B447F"/>
  </w:style>
  <w:style w:type="character" w:customStyle="1" w:styleId="WW8Num60z1">
    <w:name w:val="WW8Num60z1"/>
    <w:rsid w:val="002B447F"/>
  </w:style>
  <w:style w:type="character" w:customStyle="1" w:styleId="WW8Num60z2">
    <w:name w:val="WW8Num60z2"/>
    <w:rsid w:val="002B447F"/>
  </w:style>
  <w:style w:type="character" w:customStyle="1" w:styleId="WW8Num60z3">
    <w:name w:val="WW8Num60z3"/>
    <w:rsid w:val="002B447F"/>
  </w:style>
  <w:style w:type="character" w:customStyle="1" w:styleId="WW8Num60z4">
    <w:name w:val="WW8Num60z4"/>
    <w:rsid w:val="002B447F"/>
  </w:style>
  <w:style w:type="character" w:customStyle="1" w:styleId="WW8Num60z5">
    <w:name w:val="WW8Num60z5"/>
    <w:rsid w:val="002B447F"/>
  </w:style>
  <w:style w:type="character" w:customStyle="1" w:styleId="WW8Num60z6">
    <w:name w:val="WW8Num60z6"/>
    <w:rsid w:val="002B447F"/>
  </w:style>
  <w:style w:type="character" w:customStyle="1" w:styleId="WW8Num60z7">
    <w:name w:val="WW8Num60z7"/>
    <w:rsid w:val="002B447F"/>
  </w:style>
  <w:style w:type="character" w:customStyle="1" w:styleId="WW8Num60z8">
    <w:name w:val="WW8Num60z8"/>
    <w:rsid w:val="002B447F"/>
  </w:style>
  <w:style w:type="character" w:customStyle="1" w:styleId="WW8Num61z0">
    <w:name w:val="WW8Num61z0"/>
    <w:rsid w:val="002B447F"/>
  </w:style>
  <w:style w:type="character" w:customStyle="1" w:styleId="WW8Num61z1">
    <w:name w:val="WW8Num61z1"/>
    <w:rsid w:val="002B447F"/>
  </w:style>
  <w:style w:type="character" w:customStyle="1" w:styleId="WW8Num61z2">
    <w:name w:val="WW8Num61z2"/>
    <w:rsid w:val="002B447F"/>
  </w:style>
  <w:style w:type="character" w:customStyle="1" w:styleId="WW8Num61z3">
    <w:name w:val="WW8Num61z3"/>
    <w:rsid w:val="002B447F"/>
  </w:style>
  <w:style w:type="character" w:customStyle="1" w:styleId="WW8Num61z4">
    <w:name w:val="WW8Num61z4"/>
    <w:rsid w:val="002B447F"/>
  </w:style>
  <w:style w:type="character" w:customStyle="1" w:styleId="WW8Num61z5">
    <w:name w:val="WW8Num61z5"/>
    <w:rsid w:val="002B447F"/>
  </w:style>
  <w:style w:type="character" w:customStyle="1" w:styleId="WW8Num61z6">
    <w:name w:val="WW8Num61z6"/>
    <w:rsid w:val="002B447F"/>
  </w:style>
  <w:style w:type="character" w:customStyle="1" w:styleId="WW8Num61z7">
    <w:name w:val="WW8Num61z7"/>
    <w:rsid w:val="002B447F"/>
  </w:style>
  <w:style w:type="character" w:customStyle="1" w:styleId="WW8Num61z8">
    <w:name w:val="WW8Num61z8"/>
    <w:rsid w:val="002B447F"/>
  </w:style>
  <w:style w:type="character" w:customStyle="1" w:styleId="WW8Num62z0">
    <w:name w:val="WW8Num62z0"/>
    <w:rsid w:val="002B447F"/>
  </w:style>
  <w:style w:type="character" w:customStyle="1" w:styleId="WW8Num62z1">
    <w:name w:val="WW8Num62z1"/>
    <w:rsid w:val="002B447F"/>
  </w:style>
  <w:style w:type="character" w:customStyle="1" w:styleId="WW8Num62z2">
    <w:name w:val="WW8Num62z2"/>
    <w:rsid w:val="002B447F"/>
  </w:style>
  <w:style w:type="character" w:customStyle="1" w:styleId="WW8Num62z3">
    <w:name w:val="WW8Num62z3"/>
    <w:rsid w:val="002B447F"/>
  </w:style>
  <w:style w:type="character" w:customStyle="1" w:styleId="WW8Num62z4">
    <w:name w:val="WW8Num62z4"/>
    <w:rsid w:val="002B447F"/>
  </w:style>
  <w:style w:type="character" w:customStyle="1" w:styleId="WW8Num62z5">
    <w:name w:val="WW8Num62z5"/>
    <w:rsid w:val="002B447F"/>
  </w:style>
  <w:style w:type="character" w:customStyle="1" w:styleId="WW8Num62z6">
    <w:name w:val="WW8Num62z6"/>
    <w:rsid w:val="002B447F"/>
  </w:style>
  <w:style w:type="character" w:customStyle="1" w:styleId="WW8Num62z7">
    <w:name w:val="WW8Num62z7"/>
    <w:rsid w:val="002B447F"/>
  </w:style>
  <w:style w:type="character" w:customStyle="1" w:styleId="WW8Num62z8">
    <w:name w:val="WW8Num62z8"/>
    <w:rsid w:val="002B447F"/>
  </w:style>
  <w:style w:type="character" w:customStyle="1" w:styleId="WW8Num63z0">
    <w:name w:val="WW8Num63z0"/>
    <w:rsid w:val="002B447F"/>
  </w:style>
  <w:style w:type="character" w:customStyle="1" w:styleId="WW8Num64z0">
    <w:name w:val="WW8Num64z0"/>
    <w:rsid w:val="002B447F"/>
  </w:style>
  <w:style w:type="character" w:customStyle="1" w:styleId="WW8Num64z1">
    <w:name w:val="WW8Num64z1"/>
    <w:rsid w:val="002B447F"/>
  </w:style>
  <w:style w:type="character" w:customStyle="1" w:styleId="WW8Num64z2">
    <w:name w:val="WW8Num64z2"/>
    <w:rsid w:val="002B447F"/>
  </w:style>
  <w:style w:type="character" w:customStyle="1" w:styleId="WW8Num64z3">
    <w:name w:val="WW8Num64z3"/>
    <w:rsid w:val="002B447F"/>
  </w:style>
  <w:style w:type="character" w:customStyle="1" w:styleId="WW8Num64z4">
    <w:name w:val="WW8Num64z4"/>
    <w:rsid w:val="002B447F"/>
  </w:style>
  <w:style w:type="character" w:customStyle="1" w:styleId="WW8Num64z5">
    <w:name w:val="WW8Num64z5"/>
    <w:rsid w:val="002B447F"/>
  </w:style>
  <w:style w:type="character" w:customStyle="1" w:styleId="WW8Num64z6">
    <w:name w:val="WW8Num64z6"/>
    <w:rsid w:val="002B447F"/>
  </w:style>
  <w:style w:type="character" w:customStyle="1" w:styleId="WW8Num64z7">
    <w:name w:val="WW8Num64z7"/>
    <w:rsid w:val="002B447F"/>
  </w:style>
  <w:style w:type="character" w:customStyle="1" w:styleId="WW8Num64z8">
    <w:name w:val="WW8Num64z8"/>
    <w:rsid w:val="002B447F"/>
  </w:style>
  <w:style w:type="character" w:customStyle="1" w:styleId="WW8Num65z0">
    <w:name w:val="WW8Num65z0"/>
    <w:rsid w:val="002B447F"/>
  </w:style>
  <w:style w:type="character" w:customStyle="1" w:styleId="WW8Num66z0">
    <w:name w:val="WW8Num66z0"/>
    <w:rsid w:val="002B447F"/>
  </w:style>
  <w:style w:type="character" w:customStyle="1" w:styleId="WW8Num66z1">
    <w:name w:val="WW8Num66z1"/>
    <w:rsid w:val="002B447F"/>
  </w:style>
  <w:style w:type="character" w:customStyle="1" w:styleId="WW8Num66z2">
    <w:name w:val="WW8Num66z2"/>
    <w:rsid w:val="002B447F"/>
  </w:style>
  <w:style w:type="character" w:customStyle="1" w:styleId="WW8Num66z3">
    <w:name w:val="WW8Num66z3"/>
    <w:rsid w:val="002B447F"/>
  </w:style>
  <w:style w:type="character" w:customStyle="1" w:styleId="WW8Num66z4">
    <w:name w:val="WW8Num66z4"/>
    <w:rsid w:val="002B447F"/>
  </w:style>
  <w:style w:type="character" w:customStyle="1" w:styleId="WW8Num66z5">
    <w:name w:val="WW8Num66z5"/>
    <w:rsid w:val="002B447F"/>
  </w:style>
  <w:style w:type="character" w:customStyle="1" w:styleId="WW8Num66z6">
    <w:name w:val="WW8Num66z6"/>
    <w:rsid w:val="002B447F"/>
  </w:style>
  <w:style w:type="character" w:customStyle="1" w:styleId="WW8Num66z7">
    <w:name w:val="WW8Num66z7"/>
    <w:rsid w:val="002B447F"/>
  </w:style>
  <w:style w:type="character" w:customStyle="1" w:styleId="WW8Num66z8">
    <w:name w:val="WW8Num66z8"/>
    <w:rsid w:val="002B447F"/>
  </w:style>
  <w:style w:type="character" w:customStyle="1" w:styleId="WW8Num67z0">
    <w:name w:val="WW8Num67z0"/>
    <w:rsid w:val="002B447F"/>
  </w:style>
  <w:style w:type="character" w:customStyle="1" w:styleId="WW8Num68z0">
    <w:name w:val="WW8Num68z0"/>
    <w:rsid w:val="002B447F"/>
    <w:rPr>
      <w:rFonts w:cs="Times New Roman"/>
    </w:rPr>
  </w:style>
  <w:style w:type="character" w:customStyle="1" w:styleId="WW8Num69z0">
    <w:name w:val="WW8Num69z0"/>
    <w:rsid w:val="002B447F"/>
  </w:style>
  <w:style w:type="character" w:customStyle="1" w:styleId="WW8Num70z0">
    <w:name w:val="WW8Num70z0"/>
    <w:rsid w:val="002B447F"/>
  </w:style>
  <w:style w:type="character" w:customStyle="1" w:styleId="WW8Num71z0">
    <w:name w:val="WW8Num71z0"/>
    <w:rsid w:val="002B447F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71z1">
    <w:name w:val="WW8Num71z1"/>
    <w:rsid w:val="002B447F"/>
  </w:style>
  <w:style w:type="character" w:customStyle="1" w:styleId="WW8Num71z2">
    <w:name w:val="WW8Num71z2"/>
    <w:rsid w:val="002B447F"/>
  </w:style>
  <w:style w:type="character" w:customStyle="1" w:styleId="WW8Num71z3">
    <w:name w:val="WW8Num71z3"/>
    <w:rsid w:val="002B447F"/>
  </w:style>
  <w:style w:type="character" w:customStyle="1" w:styleId="WW8Num71z4">
    <w:name w:val="WW8Num71z4"/>
    <w:rsid w:val="002B447F"/>
  </w:style>
  <w:style w:type="character" w:customStyle="1" w:styleId="WW8Num71z5">
    <w:name w:val="WW8Num71z5"/>
    <w:rsid w:val="002B447F"/>
  </w:style>
  <w:style w:type="character" w:customStyle="1" w:styleId="WW8Num71z6">
    <w:name w:val="WW8Num71z6"/>
    <w:rsid w:val="002B447F"/>
  </w:style>
  <w:style w:type="character" w:customStyle="1" w:styleId="WW8Num71z7">
    <w:name w:val="WW8Num71z7"/>
    <w:rsid w:val="002B447F"/>
  </w:style>
  <w:style w:type="character" w:customStyle="1" w:styleId="WW8Num71z8">
    <w:name w:val="WW8Num71z8"/>
    <w:rsid w:val="002B447F"/>
  </w:style>
  <w:style w:type="character" w:customStyle="1" w:styleId="WW8Num72z0">
    <w:name w:val="WW8Num72z0"/>
    <w:rsid w:val="002B447F"/>
    <w:rPr>
      <w:rFonts w:cs="Times New Roman"/>
    </w:rPr>
  </w:style>
  <w:style w:type="character" w:customStyle="1" w:styleId="WW8Num72z1">
    <w:name w:val="WW8Num72z1"/>
    <w:rsid w:val="002B447F"/>
  </w:style>
  <w:style w:type="character" w:customStyle="1" w:styleId="WW8Num72z2">
    <w:name w:val="WW8Num72z2"/>
    <w:rsid w:val="002B447F"/>
  </w:style>
  <w:style w:type="character" w:customStyle="1" w:styleId="WW8Num72z3">
    <w:name w:val="WW8Num72z3"/>
    <w:rsid w:val="002B447F"/>
  </w:style>
  <w:style w:type="character" w:customStyle="1" w:styleId="WW8Num72z4">
    <w:name w:val="WW8Num72z4"/>
    <w:rsid w:val="002B447F"/>
  </w:style>
  <w:style w:type="character" w:customStyle="1" w:styleId="WW8Num72z5">
    <w:name w:val="WW8Num72z5"/>
    <w:rsid w:val="002B447F"/>
  </w:style>
  <w:style w:type="character" w:customStyle="1" w:styleId="WW8Num72z6">
    <w:name w:val="WW8Num72z6"/>
    <w:rsid w:val="002B447F"/>
  </w:style>
  <w:style w:type="character" w:customStyle="1" w:styleId="WW8Num72z7">
    <w:name w:val="WW8Num72z7"/>
    <w:rsid w:val="002B447F"/>
  </w:style>
  <w:style w:type="character" w:customStyle="1" w:styleId="WW8Num72z8">
    <w:name w:val="WW8Num72z8"/>
    <w:rsid w:val="002B447F"/>
  </w:style>
  <w:style w:type="character" w:customStyle="1" w:styleId="WW8Num73z0">
    <w:name w:val="WW8Num73z0"/>
    <w:rsid w:val="002B447F"/>
    <w:rPr>
      <w:bCs/>
    </w:rPr>
  </w:style>
  <w:style w:type="character" w:customStyle="1" w:styleId="WW8Num73z1">
    <w:name w:val="WW8Num73z1"/>
    <w:rsid w:val="002B447F"/>
  </w:style>
  <w:style w:type="character" w:customStyle="1" w:styleId="WW8Num73z2">
    <w:name w:val="WW8Num73z2"/>
    <w:rsid w:val="002B447F"/>
  </w:style>
  <w:style w:type="character" w:customStyle="1" w:styleId="WW8Num73z3">
    <w:name w:val="WW8Num73z3"/>
    <w:rsid w:val="002B447F"/>
  </w:style>
  <w:style w:type="character" w:customStyle="1" w:styleId="WW8Num73z4">
    <w:name w:val="WW8Num73z4"/>
    <w:rsid w:val="002B447F"/>
  </w:style>
  <w:style w:type="character" w:customStyle="1" w:styleId="WW8Num73z5">
    <w:name w:val="WW8Num73z5"/>
    <w:rsid w:val="002B447F"/>
  </w:style>
  <w:style w:type="character" w:customStyle="1" w:styleId="WW8Num73z6">
    <w:name w:val="WW8Num73z6"/>
    <w:rsid w:val="002B447F"/>
  </w:style>
  <w:style w:type="character" w:customStyle="1" w:styleId="WW8Num73z7">
    <w:name w:val="WW8Num73z7"/>
    <w:rsid w:val="002B447F"/>
  </w:style>
  <w:style w:type="character" w:customStyle="1" w:styleId="WW8Num73z8">
    <w:name w:val="WW8Num73z8"/>
    <w:rsid w:val="002B447F"/>
  </w:style>
  <w:style w:type="character" w:customStyle="1" w:styleId="WW8Num3z2">
    <w:name w:val="WW8Num3z2"/>
    <w:rsid w:val="002B447F"/>
  </w:style>
  <w:style w:type="character" w:customStyle="1" w:styleId="WW8Num3z3">
    <w:name w:val="WW8Num3z3"/>
    <w:rsid w:val="002B447F"/>
  </w:style>
  <w:style w:type="character" w:customStyle="1" w:styleId="WW8Num3z4">
    <w:name w:val="WW8Num3z4"/>
    <w:rsid w:val="002B447F"/>
  </w:style>
  <w:style w:type="character" w:customStyle="1" w:styleId="WW8Num3z5">
    <w:name w:val="WW8Num3z5"/>
    <w:rsid w:val="002B447F"/>
  </w:style>
  <w:style w:type="character" w:customStyle="1" w:styleId="WW8Num3z6">
    <w:name w:val="WW8Num3z6"/>
    <w:rsid w:val="002B447F"/>
  </w:style>
  <w:style w:type="character" w:customStyle="1" w:styleId="WW8Num3z7">
    <w:name w:val="WW8Num3z7"/>
    <w:rsid w:val="002B447F"/>
  </w:style>
  <w:style w:type="character" w:customStyle="1" w:styleId="WW8Num3z8">
    <w:name w:val="WW8Num3z8"/>
    <w:rsid w:val="002B447F"/>
  </w:style>
  <w:style w:type="character" w:customStyle="1" w:styleId="WW8Num5z1">
    <w:name w:val="WW8Num5z1"/>
    <w:rsid w:val="002B447F"/>
  </w:style>
  <w:style w:type="character" w:customStyle="1" w:styleId="WW8Num5z2">
    <w:name w:val="WW8Num5z2"/>
    <w:rsid w:val="002B447F"/>
  </w:style>
  <w:style w:type="character" w:customStyle="1" w:styleId="WW8Num5z3">
    <w:name w:val="WW8Num5z3"/>
    <w:rsid w:val="002B447F"/>
  </w:style>
  <w:style w:type="character" w:customStyle="1" w:styleId="WW8Num5z4">
    <w:name w:val="WW8Num5z4"/>
    <w:rsid w:val="002B447F"/>
  </w:style>
  <w:style w:type="character" w:customStyle="1" w:styleId="WW8Num5z5">
    <w:name w:val="WW8Num5z5"/>
    <w:rsid w:val="002B447F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5z6">
    <w:name w:val="WW8Num5z6"/>
    <w:rsid w:val="002B447F"/>
  </w:style>
  <w:style w:type="character" w:customStyle="1" w:styleId="WW8Num5z7">
    <w:name w:val="WW8Num5z7"/>
    <w:rsid w:val="002B447F"/>
  </w:style>
  <w:style w:type="character" w:customStyle="1" w:styleId="WW8Num5z8">
    <w:name w:val="WW8Num5z8"/>
    <w:rsid w:val="002B447F"/>
  </w:style>
  <w:style w:type="character" w:customStyle="1" w:styleId="WW8Num7z2">
    <w:name w:val="WW8Num7z2"/>
    <w:rsid w:val="002B447F"/>
  </w:style>
  <w:style w:type="character" w:customStyle="1" w:styleId="WW8Num7z4">
    <w:name w:val="WW8Num7z4"/>
    <w:rsid w:val="002B447F"/>
  </w:style>
  <w:style w:type="character" w:customStyle="1" w:styleId="WW8Num7z5">
    <w:name w:val="WW8Num7z5"/>
    <w:rsid w:val="002B447F"/>
  </w:style>
  <w:style w:type="character" w:customStyle="1" w:styleId="WW8Num7z6">
    <w:name w:val="WW8Num7z6"/>
    <w:rsid w:val="002B447F"/>
  </w:style>
  <w:style w:type="character" w:customStyle="1" w:styleId="WW8Num7z7">
    <w:name w:val="WW8Num7z7"/>
    <w:rsid w:val="002B447F"/>
  </w:style>
  <w:style w:type="character" w:customStyle="1" w:styleId="WW8Num7z8">
    <w:name w:val="WW8Num7z8"/>
    <w:rsid w:val="002B447F"/>
  </w:style>
  <w:style w:type="character" w:customStyle="1" w:styleId="WW8Num8z1">
    <w:name w:val="WW8Num8z1"/>
    <w:rsid w:val="002B447F"/>
  </w:style>
  <w:style w:type="character" w:customStyle="1" w:styleId="WW8Num8z2">
    <w:name w:val="WW8Num8z2"/>
    <w:rsid w:val="002B447F"/>
  </w:style>
  <w:style w:type="character" w:customStyle="1" w:styleId="WW8Num8z3">
    <w:name w:val="WW8Num8z3"/>
    <w:rsid w:val="002B447F"/>
  </w:style>
  <w:style w:type="character" w:customStyle="1" w:styleId="WW8Num8z4">
    <w:name w:val="WW8Num8z4"/>
    <w:rsid w:val="002B447F"/>
  </w:style>
  <w:style w:type="character" w:customStyle="1" w:styleId="WW8Num8z5">
    <w:name w:val="WW8Num8z5"/>
    <w:rsid w:val="002B447F"/>
  </w:style>
  <w:style w:type="character" w:customStyle="1" w:styleId="WW8Num8z6">
    <w:name w:val="WW8Num8z6"/>
    <w:rsid w:val="002B447F"/>
  </w:style>
  <w:style w:type="character" w:customStyle="1" w:styleId="WW8Num8z7">
    <w:name w:val="WW8Num8z7"/>
    <w:rsid w:val="002B447F"/>
  </w:style>
  <w:style w:type="character" w:customStyle="1" w:styleId="WW8Num8z8">
    <w:name w:val="WW8Num8z8"/>
    <w:rsid w:val="002B447F"/>
  </w:style>
  <w:style w:type="character" w:customStyle="1" w:styleId="WW8Num9z3">
    <w:name w:val="WW8Num9z3"/>
    <w:rsid w:val="002B447F"/>
  </w:style>
  <w:style w:type="character" w:customStyle="1" w:styleId="WW8Num9z4">
    <w:name w:val="WW8Num9z4"/>
    <w:rsid w:val="002B447F"/>
  </w:style>
  <w:style w:type="character" w:customStyle="1" w:styleId="WW8Num9z5">
    <w:name w:val="WW8Num9z5"/>
    <w:rsid w:val="002B447F"/>
  </w:style>
  <w:style w:type="character" w:customStyle="1" w:styleId="WW8Num9z6">
    <w:name w:val="WW8Num9z6"/>
    <w:rsid w:val="002B447F"/>
  </w:style>
  <w:style w:type="character" w:customStyle="1" w:styleId="WW8Num9z7">
    <w:name w:val="WW8Num9z7"/>
    <w:rsid w:val="002B447F"/>
  </w:style>
  <w:style w:type="character" w:customStyle="1" w:styleId="WW8Num9z8">
    <w:name w:val="WW8Num9z8"/>
    <w:rsid w:val="002B447F"/>
  </w:style>
  <w:style w:type="character" w:customStyle="1" w:styleId="WW8Num16z1">
    <w:name w:val="WW8Num16z1"/>
    <w:rsid w:val="002B447F"/>
  </w:style>
  <w:style w:type="character" w:customStyle="1" w:styleId="WW8Num16z2">
    <w:name w:val="WW8Num16z2"/>
    <w:rsid w:val="002B447F"/>
  </w:style>
  <w:style w:type="character" w:customStyle="1" w:styleId="WW8Num16z3">
    <w:name w:val="WW8Num16z3"/>
    <w:rsid w:val="002B447F"/>
  </w:style>
  <w:style w:type="character" w:customStyle="1" w:styleId="WW8Num16z4">
    <w:name w:val="WW8Num16z4"/>
    <w:rsid w:val="002B447F"/>
  </w:style>
  <w:style w:type="character" w:customStyle="1" w:styleId="WW8Num16z5">
    <w:name w:val="WW8Num16z5"/>
    <w:rsid w:val="002B447F"/>
  </w:style>
  <w:style w:type="character" w:customStyle="1" w:styleId="WW8Num16z6">
    <w:name w:val="WW8Num16z6"/>
    <w:rsid w:val="002B447F"/>
  </w:style>
  <w:style w:type="character" w:customStyle="1" w:styleId="WW8Num16z7">
    <w:name w:val="WW8Num16z7"/>
    <w:rsid w:val="002B447F"/>
  </w:style>
  <w:style w:type="character" w:customStyle="1" w:styleId="WW8Num16z8">
    <w:name w:val="WW8Num16z8"/>
    <w:rsid w:val="002B447F"/>
  </w:style>
  <w:style w:type="character" w:customStyle="1" w:styleId="WW8Num17z1">
    <w:name w:val="WW8Num17z1"/>
    <w:rsid w:val="002B447F"/>
    <w:rPr>
      <w:rFonts w:cs="Times New Roman"/>
    </w:rPr>
  </w:style>
  <w:style w:type="character" w:customStyle="1" w:styleId="WW8Num17z3">
    <w:name w:val="WW8Num17z3"/>
    <w:rsid w:val="002B447F"/>
    <w:rPr>
      <w:rFonts w:cs="Times New Roman"/>
      <w:b w:val="0"/>
      <w:i w:val="0"/>
    </w:rPr>
  </w:style>
  <w:style w:type="character" w:customStyle="1" w:styleId="WW8Num18z1">
    <w:name w:val="WW8Num18z1"/>
    <w:rsid w:val="002B447F"/>
  </w:style>
  <w:style w:type="character" w:customStyle="1" w:styleId="WW8Num18z2">
    <w:name w:val="WW8Num18z2"/>
    <w:rsid w:val="002B447F"/>
  </w:style>
  <w:style w:type="character" w:customStyle="1" w:styleId="WW8Num18z3">
    <w:name w:val="WW8Num18z3"/>
    <w:rsid w:val="002B447F"/>
  </w:style>
  <w:style w:type="character" w:customStyle="1" w:styleId="WW8Num18z4">
    <w:name w:val="WW8Num18z4"/>
    <w:rsid w:val="002B447F"/>
  </w:style>
  <w:style w:type="character" w:customStyle="1" w:styleId="WW8Num18z5">
    <w:name w:val="WW8Num18z5"/>
    <w:rsid w:val="002B447F"/>
  </w:style>
  <w:style w:type="character" w:customStyle="1" w:styleId="WW8Num18z6">
    <w:name w:val="WW8Num18z6"/>
    <w:rsid w:val="002B447F"/>
  </w:style>
  <w:style w:type="character" w:customStyle="1" w:styleId="WW8Num18z7">
    <w:name w:val="WW8Num18z7"/>
    <w:rsid w:val="002B447F"/>
  </w:style>
  <w:style w:type="character" w:customStyle="1" w:styleId="WW8Num18z8">
    <w:name w:val="WW8Num18z8"/>
    <w:rsid w:val="002B447F"/>
  </w:style>
  <w:style w:type="character" w:customStyle="1" w:styleId="WW8Num19z1">
    <w:name w:val="WW8Num19z1"/>
    <w:rsid w:val="002B447F"/>
  </w:style>
  <w:style w:type="character" w:customStyle="1" w:styleId="WW8Num19z2">
    <w:name w:val="WW8Num19z2"/>
    <w:rsid w:val="002B447F"/>
  </w:style>
  <w:style w:type="character" w:customStyle="1" w:styleId="WW8Num19z3">
    <w:name w:val="WW8Num19z3"/>
    <w:rsid w:val="002B447F"/>
  </w:style>
  <w:style w:type="character" w:customStyle="1" w:styleId="WW8Num19z4">
    <w:name w:val="WW8Num19z4"/>
    <w:rsid w:val="002B447F"/>
  </w:style>
  <w:style w:type="character" w:customStyle="1" w:styleId="WW8Num19z5">
    <w:name w:val="WW8Num19z5"/>
    <w:rsid w:val="002B447F"/>
  </w:style>
  <w:style w:type="character" w:customStyle="1" w:styleId="WW8Num19z6">
    <w:name w:val="WW8Num19z6"/>
    <w:rsid w:val="002B447F"/>
  </w:style>
  <w:style w:type="character" w:customStyle="1" w:styleId="WW8Num19z7">
    <w:name w:val="WW8Num19z7"/>
    <w:rsid w:val="002B447F"/>
  </w:style>
  <w:style w:type="character" w:customStyle="1" w:styleId="WW8Num19z8">
    <w:name w:val="WW8Num19z8"/>
    <w:rsid w:val="002B447F"/>
  </w:style>
  <w:style w:type="character" w:customStyle="1" w:styleId="WW8Num20z1">
    <w:name w:val="WW8Num20z1"/>
    <w:rsid w:val="002B447F"/>
    <w:rPr>
      <w:rFonts w:ascii="Courier New" w:hAnsi="Courier New" w:cs="Courier New" w:hint="default"/>
    </w:rPr>
  </w:style>
  <w:style w:type="character" w:customStyle="1" w:styleId="WW8Num20z2">
    <w:name w:val="WW8Num20z2"/>
    <w:rsid w:val="002B447F"/>
    <w:rPr>
      <w:rFonts w:ascii="Wingdings" w:hAnsi="Wingdings" w:cs="Wingdings" w:hint="default"/>
    </w:rPr>
  </w:style>
  <w:style w:type="character" w:customStyle="1" w:styleId="WW8Num20z3">
    <w:name w:val="WW8Num20z3"/>
    <w:rsid w:val="002B447F"/>
    <w:rPr>
      <w:rFonts w:ascii="Symbol" w:hAnsi="Symbol" w:cs="Symbol" w:hint="default"/>
    </w:rPr>
  </w:style>
  <w:style w:type="character" w:customStyle="1" w:styleId="WW8Num22z1">
    <w:name w:val="WW8Num22z1"/>
    <w:rsid w:val="002B447F"/>
  </w:style>
  <w:style w:type="character" w:customStyle="1" w:styleId="WW8Num22z2">
    <w:name w:val="WW8Num22z2"/>
    <w:rsid w:val="002B447F"/>
  </w:style>
  <w:style w:type="character" w:customStyle="1" w:styleId="WW8Num22z3">
    <w:name w:val="WW8Num22z3"/>
    <w:rsid w:val="002B447F"/>
  </w:style>
  <w:style w:type="character" w:customStyle="1" w:styleId="WW8Num22z4">
    <w:name w:val="WW8Num22z4"/>
    <w:rsid w:val="002B447F"/>
  </w:style>
  <w:style w:type="character" w:customStyle="1" w:styleId="WW8Num22z5">
    <w:name w:val="WW8Num22z5"/>
    <w:rsid w:val="002B447F"/>
  </w:style>
  <w:style w:type="character" w:customStyle="1" w:styleId="WW8Num22z6">
    <w:name w:val="WW8Num22z6"/>
    <w:rsid w:val="002B447F"/>
  </w:style>
  <w:style w:type="character" w:customStyle="1" w:styleId="WW8Num22z7">
    <w:name w:val="WW8Num22z7"/>
    <w:rsid w:val="002B447F"/>
  </w:style>
  <w:style w:type="character" w:customStyle="1" w:styleId="WW8Num22z8">
    <w:name w:val="WW8Num22z8"/>
    <w:rsid w:val="002B447F"/>
  </w:style>
  <w:style w:type="character" w:customStyle="1" w:styleId="WW8Num23z1">
    <w:name w:val="WW8Num23z1"/>
    <w:rsid w:val="002B447F"/>
  </w:style>
  <w:style w:type="character" w:customStyle="1" w:styleId="WW8Num23z2">
    <w:name w:val="WW8Num23z2"/>
    <w:rsid w:val="002B447F"/>
  </w:style>
  <w:style w:type="character" w:customStyle="1" w:styleId="WW8Num23z3">
    <w:name w:val="WW8Num23z3"/>
    <w:rsid w:val="002B447F"/>
  </w:style>
  <w:style w:type="character" w:customStyle="1" w:styleId="WW8Num23z4">
    <w:name w:val="WW8Num23z4"/>
    <w:rsid w:val="002B447F"/>
  </w:style>
  <w:style w:type="character" w:customStyle="1" w:styleId="WW8Num23z5">
    <w:name w:val="WW8Num23z5"/>
    <w:rsid w:val="002B447F"/>
  </w:style>
  <w:style w:type="character" w:customStyle="1" w:styleId="WW8Num23z6">
    <w:name w:val="WW8Num23z6"/>
    <w:rsid w:val="002B447F"/>
  </w:style>
  <w:style w:type="character" w:customStyle="1" w:styleId="WW8Num23z7">
    <w:name w:val="WW8Num23z7"/>
    <w:rsid w:val="002B447F"/>
  </w:style>
  <w:style w:type="character" w:customStyle="1" w:styleId="WW8Num23z8">
    <w:name w:val="WW8Num23z8"/>
    <w:rsid w:val="002B447F"/>
  </w:style>
  <w:style w:type="character" w:customStyle="1" w:styleId="WW8Num24z1">
    <w:name w:val="WW8Num24z1"/>
    <w:rsid w:val="002B447F"/>
  </w:style>
  <w:style w:type="character" w:customStyle="1" w:styleId="WW8Num24z2">
    <w:name w:val="WW8Num24z2"/>
    <w:rsid w:val="002B447F"/>
  </w:style>
  <w:style w:type="character" w:customStyle="1" w:styleId="WW8Num24z3">
    <w:name w:val="WW8Num24z3"/>
    <w:rsid w:val="002B447F"/>
  </w:style>
  <w:style w:type="character" w:customStyle="1" w:styleId="WW8Num24z4">
    <w:name w:val="WW8Num24z4"/>
    <w:rsid w:val="002B447F"/>
  </w:style>
  <w:style w:type="character" w:customStyle="1" w:styleId="WW8Num24z5">
    <w:name w:val="WW8Num24z5"/>
    <w:rsid w:val="002B447F"/>
  </w:style>
  <w:style w:type="character" w:customStyle="1" w:styleId="WW8Num24z6">
    <w:name w:val="WW8Num24z6"/>
    <w:rsid w:val="002B447F"/>
  </w:style>
  <w:style w:type="character" w:customStyle="1" w:styleId="WW8Num24z7">
    <w:name w:val="WW8Num24z7"/>
    <w:rsid w:val="002B447F"/>
  </w:style>
  <w:style w:type="character" w:customStyle="1" w:styleId="WW8Num24z8">
    <w:name w:val="WW8Num24z8"/>
    <w:rsid w:val="002B447F"/>
  </w:style>
  <w:style w:type="character" w:customStyle="1" w:styleId="WW8Num25z1">
    <w:name w:val="WW8Num25z1"/>
    <w:rsid w:val="002B447F"/>
  </w:style>
  <w:style w:type="character" w:customStyle="1" w:styleId="WW8Num25z2">
    <w:name w:val="WW8Num25z2"/>
    <w:rsid w:val="002B447F"/>
  </w:style>
  <w:style w:type="character" w:customStyle="1" w:styleId="WW8Num25z3">
    <w:name w:val="WW8Num25z3"/>
    <w:rsid w:val="002B447F"/>
  </w:style>
  <w:style w:type="character" w:customStyle="1" w:styleId="WW8Num25z4">
    <w:name w:val="WW8Num25z4"/>
    <w:rsid w:val="002B447F"/>
  </w:style>
  <w:style w:type="character" w:customStyle="1" w:styleId="WW8Num25z5">
    <w:name w:val="WW8Num25z5"/>
    <w:rsid w:val="002B447F"/>
  </w:style>
  <w:style w:type="character" w:customStyle="1" w:styleId="WW8Num25z6">
    <w:name w:val="WW8Num25z6"/>
    <w:rsid w:val="002B447F"/>
  </w:style>
  <w:style w:type="character" w:customStyle="1" w:styleId="WW8Num25z7">
    <w:name w:val="WW8Num25z7"/>
    <w:rsid w:val="002B447F"/>
  </w:style>
  <w:style w:type="character" w:customStyle="1" w:styleId="WW8Num25z8">
    <w:name w:val="WW8Num25z8"/>
    <w:rsid w:val="002B447F"/>
  </w:style>
  <w:style w:type="character" w:customStyle="1" w:styleId="WW8Num26z1">
    <w:name w:val="WW8Num26z1"/>
    <w:rsid w:val="002B447F"/>
  </w:style>
  <w:style w:type="character" w:customStyle="1" w:styleId="WW8Num26z2">
    <w:name w:val="WW8Num26z2"/>
    <w:rsid w:val="002B447F"/>
  </w:style>
  <w:style w:type="character" w:customStyle="1" w:styleId="WW8Num26z3">
    <w:name w:val="WW8Num26z3"/>
    <w:rsid w:val="002B447F"/>
  </w:style>
  <w:style w:type="character" w:customStyle="1" w:styleId="WW8Num26z4">
    <w:name w:val="WW8Num26z4"/>
    <w:rsid w:val="002B447F"/>
  </w:style>
  <w:style w:type="character" w:customStyle="1" w:styleId="WW8Num26z5">
    <w:name w:val="WW8Num26z5"/>
    <w:rsid w:val="002B447F"/>
  </w:style>
  <w:style w:type="character" w:customStyle="1" w:styleId="WW8Num26z6">
    <w:name w:val="WW8Num26z6"/>
    <w:rsid w:val="002B447F"/>
  </w:style>
  <w:style w:type="character" w:customStyle="1" w:styleId="WW8Num26z7">
    <w:name w:val="WW8Num26z7"/>
    <w:rsid w:val="002B447F"/>
  </w:style>
  <w:style w:type="character" w:customStyle="1" w:styleId="WW8Num26z8">
    <w:name w:val="WW8Num26z8"/>
    <w:rsid w:val="002B447F"/>
  </w:style>
  <w:style w:type="character" w:customStyle="1" w:styleId="WW8Num28z1">
    <w:name w:val="WW8Num28z1"/>
    <w:rsid w:val="002B447F"/>
    <w:rPr>
      <w:rFonts w:ascii="Arial" w:eastAsia="Times New Roman" w:hAnsi="Arial" w:cs="Arial"/>
      <w:b w:val="0"/>
      <w:bCs/>
    </w:rPr>
  </w:style>
  <w:style w:type="character" w:customStyle="1" w:styleId="WW8Num29z1">
    <w:name w:val="WW8Num29z1"/>
    <w:rsid w:val="002B447F"/>
  </w:style>
  <w:style w:type="character" w:customStyle="1" w:styleId="WW8Num29z2">
    <w:name w:val="WW8Num29z2"/>
    <w:rsid w:val="002B447F"/>
  </w:style>
  <w:style w:type="character" w:customStyle="1" w:styleId="WW8Num29z3">
    <w:name w:val="WW8Num29z3"/>
    <w:rsid w:val="002B447F"/>
  </w:style>
  <w:style w:type="character" w:customStyle="1" w:styleId="WW8Num29z4">
    <w:name w:val="WW8Num29z4"/>
    <w:rsid w:val="002B447F"/>
  </w:style>
  <w:style w:type="character" w:customStyle="1" w:styleId="WW8Num29z5">
    <w:name w:val="WW8Num29z5"/>
    <w:rsid w:val="002B447F"/>
  </w:style>
  <w:style w:type="character" w:customStyle="1" w:styleId="WW8Num29z6">
    <w:name w:val="WW8Num29z6"/>
    <w:rsid w:val="002B447F"/>
  </w:style>
  <w:style w:type="character" w:customStyle="1" w:styleId="WW8Num29z7">
    <w:name w:val="WW8Num29z7"/>
    <w:rsid w:val="002B447F"/>
  </w:style>
  <w:style w:type="character" w:customStyle="1" w:styleId="WW8Num29z8">
    <w:name w:val="WW8Num29z8"/>
    <w:rsid w:val="002B447F"/>
  </w:style>
  <w:style w:type="character" w:customStyle="1" w:styleId="WW8Num30z1">
    <w:name w:val="WW8Num30z1"/>
    <w:rsid w:val="002B447F"/>
  </w:style>
  <w:style w:type="character" w:customStyle="1" w:styleId="WW8Num30z2">
    <w:name w:val="WW8Num30z2"/>
    <w:rsid w:val="002B447F"/>
  </w:style>
  <w:style w:type="character" w:customStyle="1" w:styleId="WW8Num30z3">
    <w:name w:val="WW8Num30z3"/>
    <w:rsid w:val="002B447F"/>
  </w:style>
  <w:style w:type="character" w:customStyle="1" w:styleId="WW8Num30z4">
    <w:name w:val="WW8Num30z4"/>
    <w:rsid w:val="002B447F"/>
  </w:style>
  <w:style w:type="character" w:customStyle="1" w:styleId="WW8Num30z5">
    <w:name w:val="WW8Num30z5"/>
    <w:rsid w:val="002B447F"/>
  </w:style>
  <w:style w:type="character" w:customStyle="1" w:styleId="WW8Num30z6">
    <w:name w:val="WW8Num30z6"/>
    <w:rsid w:val="002B447F"/>
  </w:style>
  <w:style w:type="character" w:customStyle="1" w:styleId="WW8Num30z7">
    <w:name w:val="WW8Num30z7"/>
    <w:rsid w:val="002B447F"/>
  </w:style>
  <w:style w:type="character" w:customStyle="1" w:styleId="WW8Num30z8">
    <w:name w:val="WW8Num30z8"/>
    <w:rsid w:val="002B447F"/>
  </w:style>
  <w:style w:type="character" w:customStyle="1" w:styleId="WW8Num31z1">
    <w:name w:val="WW8Num31z1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31z2">
    <w:name w:val="WW8Num31z2"/>
    <w:rsid w:val="002B447F"/>
    <w:rPr>
      <w:rFonts w:hint="default"/>
    </w:rPr>
  </w:style>
  <w:style w:type="character" w:customStyle="1" w:styleId="WW8Num32z1">
    <w:name w:val="WW8Num32z1"/>
    <w:rsid w:val="002B447F"/>
  </w:style>
  <w:style w:type="character" w:customStyle="1" w:styleId="WW8Num32z2">
    <w:name w:val="WW8Num32z2"/>
    <w:rsid w:val="002B447F"/>
  </w:style>
  <w:style w:type="character" w:customStyle="1" w:styleId="WW8Num32z3">
    <w:name w:val="WW8Num32z3"/>
    <w:rsid w:val="002B447F"/>
  </w:style>
  <w:style w:type="character" w:customStyle="1" w:styleId="WW8Num32z4">
    <w:name w:val="WW8Num32z4"/>
    <w:rsid w:val="002B447F"/>
  </w:style>
  <w:style w:type="character" w:customStyle="1" w:styleId="WW8Num32z5">
    <w:name w:val="WW8Num32z5"/>
    <w:rsid w:val="002B447F"/>
  </w:style>
  <w:style w:type="character" w:customStyle="1" w:styleId="WW8Num32z6">
    <w:name w:val="WW8Num32z6"/>
    <w:rsid w:val="002B447F"/>
  </w:style>
  <w:style w:type="character" w:customStyle="1" w:styleId="WW8Num32z7">
    <w:name w:val="WW8Num32z7"/>
    <w:rsid w:val="002B447F"/>
  </w:style>
  <w:style w:type="character" w:customStyle="1" w:styleId="WW8Num32z8">
    <w:name w:val="WW8Num32z8"/>
    <w:rsid w:val="002B447F"/>
  </w:style>
  <w:style w:type="character" w:customStyle="1" w:styleId="WW8Num33z1">
    <w:name w:val="WW8Num33z1"/>
    <w:rsid w:val="002B447F"/>
    <w:rPr>
      <w:rFonts w:hint="default"/>
      <w:b w:val="0"/>
      <w:i w:val="0"/>
      <w:color w:val="auto"/>
      <w:sz w:val="24"/>
      <w:szCs w:val="24"/>
      <w:u w:val="none"/>
      <w:lang w:eastAsia="zh-CN"/>
    </w:rPr>
  </w:style>
  <w:style w:type="character" w:customStyle="1" w:styleId="WW8Num33z2">
    <w:name w:val="WW8Num33z2"/>
    <w:rsid w:val="002B447F"/>
    <w:rPr>
      <w:rFonts w:hint="default"/>
    </w:rPr>
  </w:style>
  <w:style w:type="character" w:customStyle="1" w:styleId="WW8Num33z3">
    <w:name w:val="WW8Num33z3"/>
    <w:rsid w:val="002B447F"/>
  </w:style>
  <w:style w:type="character" w:customStyle="1" w:styleId="WW8Num33z4">
    <w:name w:val="WW8Num33z4"/>
    <w:rsid w:val="002B447F"/>
  </w:style>
  <w:style w:type="character" w:customStyle="1" w:styleId="WW8Num33z5">
    <w:name w:val="WW8Num33z5"/>
    <w:rsid w:val="002B447F"/>
  </w:style>
  <w:style w:type="character" w:customStyle="1" w:styleId="WW8Num33z6">
    <w:name w:val="WW8Num33z6"/>
    <w:rsid w:val="002B447F"/>
  </w:style>
  <w:style w:type="character" w:customStyle="1" w:styleId="WW8Num33z7">
    <w:name w:val="WW8Num33z7"/>
    <w:rsid w:val="002B447F"/>
  </w:style>
  <w:style w:type="character" w:customStyle="1" w:styleId="WW8Num33z8">
    <w:name w:val="WW8Num33z8"/>
    <w:rsid w:val="002B447F"/>
  </w:style>
  <w:style w:type="character" w:customStyle="1" w:styleId="WW8Num36z2">
    <w:name w:val="WW8Num36z2"/>
    <w:rsid w:val="002B447F"/>
    <w:rPr>
      <w:rFonts w:ascii="Wingdings" w:hAnsi="Wingdings" w:cs="Wingdings" w:hint="default"/>
    </w:rPr>
  </w:style>
  <w:style w:type="character" w:customStyle="1" w:styleId="WW8Num37z1">
    <w:name w:val="WW8Num37z1"/>
    <w:rsid w:val="002B447F"/>
    <w:rPr>
      <w:rFonts w:cs="Times New Roman" w:hint="default"/>
      <w:b w:val="0"/>
      <w:bCs/>
      <w:sz w:val="20"/>
      <w:szCs w:val="20"/>
    </w:rPr>
  </w:style>
  <w:style w:type="character" w:customStyle="1" w:styleId="WW8Num39z2">
    <w:name w:val="WW8Num39z2"/>
    <w:rsid w:val="002B447F"/>
  </w:style>
  <w:style w:type="character" w:customStyle="1" w:styleId="WW8Num39z3">
    <w:name w:val="WW8Num39z3"/>
    <w:rsid w:val="002B447F"/>
  </w:style>
  <w:style w:type="character" w:customStyle="1" w:styleId="WW8Num39z4">
    <w:name w:val="WW8Num39z4"/>
    <w:rsid w:val="002B447F"/>
  </w:style>
  <w:style w:type="character" w:customStyle="1" w:styleId="WW8Num39z5">
    <w:name w:val="WW8Num39z5"/>
    <w:rsid w:val="002B447F"/>
  </w:style>
  <w:style w:type="character" w:customStyle="1" w:styleId="WW8Num39z6">
    <w:name w:val="WW8Num39z6"/>
    <w:rsid w:val="002B447F"/>
  </w:style>
  <w:style w:type="character" w:customStyle="1" w:styleId="WW8Num39z7">
    <w:name w:val="WW8Num39z7"/>
    <w:rsid w:val="002B447F"/>
  </w:style>
  <w:style w:type="character" w:customStyle="1" w:styleId="WW8Num39z8">
    <w:name w:val="WW8Num39z8"/>
    <w:rsid w:val="002B447F"/>
  </w:style>
  <w:style w:type="character" w:customStyle="1" w:styleId="WW8Num40z1">
    <w:name w:val="WW8Num40z1"/>
    <w:rsid w:val="002B447F"/>
  </w:style>
  <w:style w:type="character" w:customStyle="1" w:styleId="WW8Num40z2">
    <w:name w:val="WW8Num40z2"/>
    <w:rsid w:val="002B447F"/>
  </w:style>
  <w:style w:type="character" w:customStyle="1" w:styleId="WW8Num40z3">
    <w:name w:val="WW8Num40z3"/>
    <w:rsid w:val="002B447F"/>
    <w:rPr>
      <w:b w:val="0"/>
    </w:rPr>
  </w:style>
  <w:style w:type="character" w:customStyle="1" w:styleId="WW8Num40z4">
    <w:name w:val="WW8Num40z4"/>
    <w:rsid w:val="002B447F"/>
    <w:rPr>
      <w:rFonts w:hint="default"/>
      <w:color w:val="auto"/>
    </w:rPr>
  </w:style>
  <w:style w:type="character" w:customStyle="1" w:styleId="WW8Num40z5">
    <w:name w:val="WW8Num40z5"/>
    <w:rsid w:val="002B447F"/>
    <w:rPr>
      <w:rFonts w:hint="default"/>
    </w:rPr>
  </w:style>
  <w:style w:type="character" w:customStyle="1" w:styleId="WW8Num40z6">
    <w:name w:val="WW8Num40z6"/>
    <w:rsid w:val="002B447F"/>
  </w:style>
  <w:style w:type="character" w:customStyle="1" w:styleId="WW8Num40z7">
    <w:name w:val="WW8Num40z7"/>
    <w:rsid w:val="002B447F"/>
  </w:style>
  <w:style w:type="character" w:customStyle="1" w:styleId="WW8Num40z8">
    <w:name w:val="WW8Num40z8"/>
    <w:rsid w:val="002B447F"/>
  </w:style>
  <w:style w:type="character" w:customStyle="1" w:styleId="WW8Num41z1">
    <w:name w:val="WW8Num41z1"/>
    <w:rsid w:val="002B447F"/>
  </w:style>
  <w:style w:type="character" w:customStyle="1" w:styleId="WW8Num41z2">
    <w:name w:val="WW8Num41z2"/>
    <w:rsid w:val="002B447F"/>
  </w:style>
  <w:style w:type="character" w:customStyle="1" w:styleId="WW8Num41z3">
    <w:name w:val="WW8Num41z3"/>
    <w:rsid w:val="002B447F"/>
  </w:style>
  <w:style w:type="character" w:customStyle="1" w:styleId="WW8Num41z4">
    <w:name w:val="WW8Num41z4"/>
    <w:rsid w:val="002B447F"/>
  </w:style>
  <w:style w:type="character" w:customStyle="1" w:styleId="WW8Num41z5">
    <w:name w:val="WW8Num41z5"/>
    <w:rsid w:val="002B447F"/>
  </w:style>
  <w:style w:type="character" w:customStyle="1" w:styleId="WW8Num41z6">
    <w:name w:val="WW8Num41z6"/>
    <w:rsid w:val="002B447F"/>
  </w:style>
  <w:style w:type="character" w:customStyle="1" w:styleId="WW8Num41z7">
    <w:name w:val="WW8Num41z7"/>
    <w:rsid w:val="002B447F"/>
  </w:style>
  <w:style w:type="character" w:customStyle="1" w:styleId="WW8Num41z8">
    <w:name w:val="WW8Num41z8"/>
    <w:rsid w:val="002B447F"/>
  </w:style>
  <w:style w:type="character" w:customStyle="1" w:styleId="WW8Num42z3">
    <w:name w:val="WW8Num42z3"/>
    <w:rsid w:val="002B447F"/>
  </w:style>
  <w:style w:type="character" w:customStyle="1" w:styleId="WW8Num42z4">
    <w:name w:val="WW8Num42z4"/>
    <w:rsid w:val="002B447F"/>
  </w:style>
  <w:style w:type="character" w:customStyle="1" w:styleId="WW8Num42z5">
    <w:name w:val="WW8Num42z5"/>
    <w:rsid w:val="002B447F"/>
  </w:style>
  <w:style w:type="character" w:customStyle="1" w:styleId="WW8Num42z6">
    <w:name w:val="WW8Num42z6"/>
    <w:rsid w:val="002B447F"/>
  </w:style>
  <w:style w:type="character" w:customStyle="1" w:styleId="WW8Num42z7">
    <w:name w:val="WW8Num42z7"/>
    <w:rsid w:val="002B447F"/>
  </w:style>
  <w:style w:type="character" w:customStyle="1" w:styleId="WW8Num42z8">
    <w:name w:val="WW8Num42z8"/>
    <w:rsid w:val="002B447F"/>
  </w:style>
  <w:style w:type="character" w:customStyle="1" w:styleId="WW8Num43z3">
    <w:name w:val="WW8Num43z3"/>
    <w:rsid w:val="002B447F"/>
  </w:style>
  <w:style w:type="character" w:customStyle="1" w:styleId="WW8Num43z4">
    <w:name w:val="WW8Num43z4"/>
    <w:rsid w:val="002B447F"/>
  </w:style>
  <w:style w:type="character" w:customStyle="1" w:styleId="WW8Num43z5">
    <w:name w:val="WW8Num43z5"/>
    <w:rsid w:val="002B447F"/>
  </w:style>
  <w:style w:type="character" w:customStyle="1" w:styleId="WW8Num43z6">
    <w:name w:val="WW8Num43z6"/>
    <w:rsid w:val="002B447F"/>
  </w:style>
  <w:style w:type="character" w:customStyle="1" w:styleId="WW8Num43z7">
    <w:name w:val="WW8Num43z7"/>
    <w:rsid w:val="002B447F"/>
  </w:style>
  <w:style w:type="character" w:customStyle="1" w:styleId="WW8Num43z8">
    <w:name w:val="WW8Num43z8"/>
    <w:rsid w:val="002B447F"/>
  </w:style>
  <w:style w:type="character" w:customStyle="1" w:styleId="WW8Num45z3">
    <w:name w:val="WW8Num45z3"/>
    <w:rsid w:val="002B447F"/>
  </w:style>
  <w:style w:type="character" w:customStyle="1" w:styleId="WW8Num45z4">
    <w:name w:val="WW8Num45z4"/>
    <w:rsid w:val="002B447F"/>
  </w:style>
  <w:style w:type="character" w:customStyle="1" w:styleId="WW8Num45z5">
    <w:name w:val="WW8Num45z5"/>
    <w:rsid w:val="002B447F"/>
  </w:style>
  <w:style w:type="character" w:customStyle="1" w:styleId="WW8Num45z6">
    <w:name w:val="WW8Num45z6"/>
    <w:rsid w:val="002B447F"/>
  </w:style>
  <w:style w:type="character" w:customStyle="1" w:styleId="WW8Num45z7">
    <w:name w:val="WW8Num45z7"/>
    <w:rsid w:val="002B447F"/>
  </w:style>
  <w:style w:type="character" w:customStyle="1" w:styleId="WW8Num45z8">
    <w:name w:val="WW8Num45z8"/>
    <w:rsid w:val="002B447F"/>
  </w:style>
  <w:style w:type="character" w:customStyle="1" w:styleId="WW8Num48z2">
    <w:name w:val="WW8Num48z2"/>
    <w:rsid w:val="002B447F"/>
  </w:style>
  <w:style w:type="character" w:customStyle="1" w:styleId="WW8Num48z3">
    <w:name w:val="WW8Num48z3"/>
    <w:rsid w:val="002B447F"/>
  </w:style>
  <w:style w:type="character" w:customStyle="1" w:styleId="WW8Num48z4">
    <w:name w:val="WW8Num48z4"/>
    <w:rsid w:val="002B447F"/>
  </w:style>
  <w:style w:type="character" w:customStyle="1" w:styleId="WW8Num48z5">
    <w:name w:val="WW8Num48z5"/>
    <w:rsid w:val="002B447F"/>
  </w:style>
  <w:style w:type="character" w:customStyle="1" w:styleId="WW8Num48z6">
    <w:name w:val="WW8Num48z6"/>
    <w:rsid w:val="002B447F"/>
  </w:style>
  <w:style w:type="character" w:customStyle="1" w:styleId="WW8Num48z7">
    <w:name w:val="WW8Num48z7"/>
    <w:rsid w:val="002B447F"/>
  </w:style>
  <w:style w:type="character" w:customStyle="1" w:styleId="WW8Num48z8">
    <w:name w:val="WW8Num48z8"/>
    <w:rsid w:val="002B447F"/>
  </w:style>
  <w:style w:type="character" w:customStyle="1" w:styleId="WW8Num49z2">
    <w:name w:val="WW8Num49z2"/>
    <w:rsid w:val="002B447F"/>
    <w:rPr>
      <w:rFonts w:ascii="Symbol" w:eastAsia="Times New Roman" w:hAnsi="Symbol" w:cs="Arial"/>
    </w:rPr>
  </w:style>
  <w:style w:type="character" w:customStyle="1" w:styleId="WW8Num49z3">
    <w:name w:val="WW8Num49z3"/>
    <w:rsid w:val="002B447F"/>
  </w:style>
  <w:style w:type="character" w:customStyle="1" w:styleId="WW8Num49z4">
    <w:name w:val="WW8Num49z4"/>
    <w:rsid w:val="002B447F"/>
  </w:style>
  <w:style w:type="character" w:customStyle="1" w:styleId="WW8Num49z5">
    <w:name w:val="WW8Num49z5"/>
    <w:rsid w:val="002B447F"/>
    <w:rPr>
      <w:rFonts w:ascii="Arial" w:hAnsi="Arial" w:cs="Arial"/>
    </w:rPr>
  </w:style>
  <w:style w:type="character" w:customStyle="1" w:styleId="WW8Num49z6">
    <w:name w:val="WW8Num49z6"/>
    <w:rsid w:val="002B447F"/>
  </w:style>
  <w:style w:type="character" w:customStyle="1" w:styleId="WW8Num49z7">
    <w:name w:val="WW8Num49z7"/>
    <w:rsid w:val="002B447F"/>
  </w:style>
  <w:style w:type="character" w:customStyle="1" w:styleId="WW8Num49z8">
    <w:name w:val="WW8Num49z8"/>
    <w:rsid w:val="002B447F"/>
  </w:style>
  <w:style w:type="character" w:customStyle="1" w:styleId="WW8Num50z2">
    <w:name w:val="WW8Num50z2"/>
    <w:rsid w:val="002B447F"/>
    <w:rPr>
      <w:rFonts w:ascii="Wingdings" w:hAnsi="Wingdings" w:cs="Wingdings" w:hint="default"/>
    </w:rPr>
  </w:style>
  <w:style w:type="character" w:customStyle="1" w:styleId="WW8Num50z3">
    <w:name w:val="WW8Num50z3"/>
    <w:rsid w:val="002B447F"/>
    <w:rPr>
      <w:rFonts w:ascii="Symbol" w:hAnsi="Symbol" w:cs="Symbol" w:hint="default"/>
    </w:rPr>
  </w:style>
  <w:style w:type="character" w:customStyle="1" w:styleId="WW8Num51z2">
    <w:name w:val="WW8Num51z2"/>
    <w:rsid w:val="002B447F"/>
    <w:rPr>
      <w:rFonts w:hint="default"/>
      <w:b/>
      <w:color w:val="auto"/>
    </w:rPr>
  </w:style>
  <w:style w:type="character" w:customStyle="1" w:styleId="WW8Num52z2">
    <w:name w:val="WW8Num52z2"/>
    <w:rsid w:val="002B447F"/>
  </w:style>
  <w:style w:type="character" w:customStyle="1" w:styleId="WW8Num52z3">
    <w:name w:val="WW8Num52z3"/>
    <w:rsid w:val="002B447F"/>
  </w:style>
  <w:style w:type="character" w:customStyle="1" w:styleId="WW8Num52z4">
    <w:name w:val="WW8Num52z4"/>
    <w:rsid w:val="002B447F"/>
  </w:style>
  <w:style w:type="character" w:customStyle="1" w:styleId="WW8Num52z5">
    <w:name w:val="WW8Num52z5"/>
    <w:rsid w:val="002B447F"/>
  </w:style>
  <w:style w:type="character" w:customStyle="1" w:styleId="WW8Num52z6">
    <w:name w:val="WW8Num52z6"/>
    <w:rsid w:val="002B447F"/>
  </w:style>
  <w:style w:type="character" w:customStyle="1" w:styleId="WW8Num52z7">
    <w:name w:val="WW8Num52z7"/>
    <w:rsid w:val="002B447F"/>
  </w:style>
  <w:style w:type="character" w:customStyle="1" w:styleId="WW8Num52z8">
    <w:name w:val="WW8Num52z8"/>
    <w:rsid w:val="002B447F"/>
  </w:style>
  <w:style w:type="character" w:customStyle="1" w:styleId="WW8Num54z1">
    <w:name w:val="WW8Num54z1"/>
    <w:rsid w:val="002B447F"/>
  </w:style>
  <w:style w:type="character" w:customStyle="1" w:styleId="WW8Num54z2">
    <w:name w:val="WW8Num54z2"/>
    <w:rsid w:val="002B447F"/>
  </w:style>
  <w:style w:type="character" w:customStyle="1" w:styleId="WW8Num54z3">
    <w:name w:val="WW8Num54z3"/>
    <w:rsid w:val="002B447F"/>
  </w:style>
  <w:style w:type="character" w:customStyle="1" w:styleId="WW8Num54z4">
    <w:name w:val="WW8Num54z4"/>
    <w:rsid w:val="002B447F"/>
  </w:style>
  <w:style w:type="character" w:customStyle="1" w:styleId="WW8Num54z5">
    <w:name w:val="WW8Num54z5"/>
    <w:rsid w:val="002B447F"/>
  </w:style>
  <w:style w:type="character" w:customStyle="1" w:styleId="WW8Num54z6">
    <w:name w:val="WW8Num54z6"/>
    <w:rsid w:val="002B447F"/>
  </w:style>
  <w:style w:type="character" w:customStyle="1" w:styleId="WW8Num54z7">
    <w:name w:val="WW8Num54z7"/>
    <w:rsid w:val="002B447F"/>
  </w:style>
  <w:style w:type="character" w:customStyle="1" w:styleId="WW8Num54z8">
    <w:name w:val="WW8Num54z8"/>
    <w:rsid w:val="002B447F"/>
  </w:style>
  <w:style w:type="character" w:customStyle="1" w:styleId="WW8Num56z1">
    <w:name w:val="WW8Num56z1"/>
    <w:rsid w:val="002B447F"/>
  </w:style>
  <w:style w:type="character" w:customStyle="1" w:styleId="WW8Num56z2">
    <w:name w:val="WW8Num56z2"/>
    <w:rsid w:val="002B447F"/>
  </w:style>
  <w:style w:type="character" w:customStyle="1" w:styleId="WW8Num56z3">
    <w:name w:val="WW8Num56z3"/>
    <w:rsid w:val="002B447F"/>
  </w:style>
  <w:style w:type="character" w:customStyle="1" w:styleId="WW8Num56z4">
    <w:name w:val="WW8Num56z4"/>
    <w:rsid w:val="002B447F"/>
  </w:style>
  <w:style w:type="character" w:customStyle="1" w:styleId="WW8Num56z5">
    <w:name w:val="WW8Num56z5"/>
    <w:rsid w:val="002B447F"/>
  </w:style>
  <w:style w:type="character" w:customStyle="1" w:styleId="WW8Num56z6">
    <w:name w:val="WW8Num56z6"/>
    <w:rsid w:val="002B447F"/>
  </w:style>
  <w:style w:type="character" w:customStyle="1" w:styleId="WW8Num56z7">
    <w:name w:val="WW8Num56z7"/>
    <w:rsid w:val="002B447F"/>
  </w:style>
  <w:style w:type="character" w:customStyle="1" w:styleId="WW8Num56z8">
    <w:name w:val="WW8Num56z8"/>
    <w:rsid w:val="002B447F"/>
  </w:style>
  <w:style w:type="character" w:customStyle="1" w:styleId="WW8Num57z1">
    <w:name w:val="WW8Num57z1"/>
    <w:rsid w:val="002B447F"/>
  </w:style>
  <w:style w:type="character" w:customStyle="1" w:styleId="WW8Num57z2">
    <w:name w:val="WW8Num57z2"/>
    <w:rsid w:val="002B447F"/>
  </w:style>
  <w:style w:type="character" w:customStyle="1" w:styleId="WW8Num57z3">
    <w:name w:val="WW8Num57z3"/>
    <w:rsid w:val="002B447F"/>
  </w:style>
  <w:style w:type="character" w:customStyle="1" w:styleId="WW8Num57z4">
    <w:name w:val="WW8Num57z4"/>
    <w:rsid w:val="002B447F"/>
  </w:style>
  <w:style w:type="character" w:customStyle="1" w:styleId="WW8Num57z5">
    <w:name w:val="WW8Num57z5"/>
    <w:rsid w:val="002B447F"/>
  </w:style>
  <w:style w:type="character" w:customStyle="1" w:styleId="WW8Num57z6">
    <w:name w:val="WW8Num57z6"/>
    <w:rsid w:val="002B447F"/>
  </w:style>
  <w:style w:type="character" w:customStyle="1" w:styleId="WW8Num57z7">
    <w:name w:val="WW8Num57z7"/>
    <w:rsid w:val="002B447F"/>
  </w:style>
  <w:style w:type="character" w:customStyle="1" w:styleId="WW8Num57z8">
    <w:name w:val="WW8Num57z8"/>
    <w:rsid w:val="002B447F"/>
  </w:style>
  <w:style w:type="character" w:customStyle="1" w:styleId="WW8Num58z1">
    <w:name w:val="WW8Num58z1"/>
    <w:rsid w:val="002B447F"/>
  </w:style>
  <w:style w:type="character" w:customStyle="1" w:styleId="WW8Num58z2">
    <w:name w:val="WW8Num58z2"/>
    <w:rsid w:val="002B447F"/>
  </w:style>
  <w:style w:type="character" w:customStyle="1" w:styleId="WW8Num58z3">
    <w:name w:val="WW8Num58z3"/>
    <w:rsid w:val="002B447F"/>
  </w:style>
  <w:style w:type="character" w:customStyle="1" w:styleId="WW8Num58z4">
    <w:name w:val="WW8Num58z4"/>
    <w:rsid w:val="002B447F"/>
  </w:style>
  <w:style w:type="character" w:customStyle="1" w:styleId="WW8Num58z5">
    <w:name w:val="WW8Num58z5"/>
    <w:rsid w:val="002B447F"/>
  </w:style>
  <w:style w:type="character" w:customStyle="1" w:styleId="WW8Num58z6">
    <w:name w:val="WW8Num58z6"/>
    <w:rsid w:val="002B447F"/>
  </w:style>
  <w:style w:type="character" w:customStyle="1" w:styleId="WW8Num58z7">
    <w:name w:val="WW8Num58z7"/>
    <w:rsid w:val="002B447F"/>
  </w:style>
  <w:style w:type="character" w:customStyle="1" w:styleId="WW8Num58z8">
    <w:name w:val="WW8Num58z8"/>
    <w:rsid w:val="002B447F"/>
  </w:style>
  <w:style w:type="character" w:customStyle="1" w:styleId="WW8Num63z1">
    <w:name w:val="WW8Num63z1"/>
    <w:rsid w:val="002B447F"/>
  </w:style>
  <w:style w:type="character" w:customStyle="1" w:styleId="WW8Num63z2">
    <w:name w:val="WW8Num63z2"/>
    <w:rsid w:val="002B447F"/>
  </w:style>
  <w:style w:type="character" w:customStyle="1" w:styleId="WW8Num63z3">
    <w:name w:val="WW8Num63z3"/>
    <w:rsid w:val="002B447F"/>
  </w:style>
  <w:style w:type="character" w:customStyle="1" w:styleId="WW8Num63z4">
    <w:name w:val="WW8Num63z4"/>
    <w:rsid w:val="002B447F"/>
  </w:style>
  <w:style w:type="character" w:customStyle="1" w:styleId="WW8Num63z5">
    <w:name w:val="WW8Num63z5"/>
    <w:rsid w:val="002B447F"/>
  </w:style>
  <w:style w:type="character" w:customStyle="1" w:styleId="WW8Num63z6">
    <w:name w:val="WW8Num63z6"/>
    <w:rsid w:val="002B447F"/>
  </w:style>
  <w:style w:type="character" w:customStyle="1" w:styleId="WW8Num63z7">
    <w:name w:val="WW8Num63z7"/>
    <w:rsid w:val="002B447F"/>
  </w:style>
  <w:style w:type="character" w:customStyle="1" w:styleId="WW8Num63z8">
    <w:name w:val="WW8Num63z8"/>
    <w:rsid w:val="002B447F"/>
  </w:style>
  <w:style w:type="character" w:customStyle="1" w:styleId="WW8Num65z1">
    <w:name w:val="WW8Num65z1"/>
    <w:rsid w:val="002B447F"/>
  </w:style>
  <w:style w:type="character" w:customStyle="1" w:styleId="WW8Num65z2">
    <w:name w:val="WW8Num65z2"/>
    <w:rsid w:val="002B447F"/>
  </w:style>
  <w:style w:type="character" w:customStyle="1" w:styleId="WW8Num65z3">
    <w:name w:val="WW8Num65z3"/>
    <w:rsid w:val="002B447F"/>
  </w:style>
  <w:style w:type="character" w:customStyle="1" w:styleId="WW8Num65z4">
    <w:name w:val="WW8Num65z4"/>
    <w:rsid w:val="002B447F"/>
  </w:style>
  <w:style w:type="character" w:customStyle="1" w:styleId="WW8Num65z5">
    <w:name w:val="WW8Num65z5"/>
    <w:rsid w:val="002B447F"/>
  </w:style>
  <w:style w:type="character" w:customStyle="1" w:styleId="WW8Num65z6">
    <w:name w:val="WW8Num65z6"/>
    <w:rsid w:val="002B447F"/>
  </w:style>
  <w:style w:type="character" w:customStyle="1" w:styleId="WW8Num65z7">
    <w:name w:val="WW8Num65z7"/>
    <w:rsid w:val="002B447F"/>
  </w:style>
  <w:style w:type="character" w:customStyle="1" w:styleId="WW8Num65z8">
    <w:name w:val="WW8Num65z8"/>
    <w:rsid w:val="002B447F"/>
  </w:style>
  <w:style w:type="character" w:customStyle="1" w:styleId="WW8Num67z1">
    <w:name w:val="WW8Num67z1"/>
    <w:rsid w:val="002B447F"/>
  </w:style>
  <w:style w:type="character" w:customStyle="1" w:styleId="WW8Num67z2">
    <w:name w:val="WW8Num67z2"/>
    <w:rsid w:val="002B447F"/>
  </w:style>
  <w:style w:type="character" w:customStyle="1" w:styleId="WW8Num67z3">
    <w:name w:val="WW8Num67z3"/>
    <w:rsid w:val="002B447F"/>
  </w:style>
  <w:style w:type="character" w:customStyle="1" w:styleId="WW8Num67z4">
    <w:name w:val="WW8Num67z4"/>
    <w:rsid w:val="002B447F"/>
  </w:style>
  <w:style w:type="character" w:customStyle="1" w:styleId="WW8Num67z5">
    <w:name w:val="WW8Num67z5"/>
    <w:rsid w:val="002B447F"/>
  </w:style>
  <w:style w:type="character" w:customStyle="1" w:styleId="WW8Num67z6">
    <w:name w:val="WW8Num67z6"/>
    <w:rsid w:val="002B447F"/>
  </w:style>
  <w:style w:type="character" w:customStyle="1" w:styleId="WW8Num67z7">
    <w:name w:val="WW8Num67z7"/>
    <w:rsid w:val="002B447F"/>
  </w:style>
  <w:style w:type="character" w:customStyle="1" w:styleId="WW8Num67z8">
    <w:name w:val="WW8Num67z8"/>
    <w:rsid w:val="002B447F"/>
  </w:style>
  <w:style w:type="character" w:customStyle="1" w:styleId="WW8Num68z1">
    <w:name w:val="WW8Num68z1"/>
    <w:rsid w:val="002B447F"/>
  </w:style>
  <w:style w:type="character" w:customStyle="1" w:styleId="WW8Num68z2">
    <w:name w:val="WW8Num68z2"/>
    <w:rsid w:val="002B447F"/>
  </w:style>
  <w:style w:type="character" w:customStyle="1" w:styleId="WW8Num68z3">
    <w:name w:val="WW8Num68z3"/>
    <w:rsid w:val="002B447F"/>
  </w:style>
  <w:style w:type="character" w:customStyle="1" w:styleId="WW8Num68z4">
    <w:name w:val="WW8Num68z4"/>
    <w:rsid w:val="002B447F"/>
  </w:style>
  <w:style w:type="character" w:customStyle="1" w:styleId="WW8Num68z5">
    <w:name w:val="WW8Num68z5"/>
    <w:rsid w:val="002B447F"/>
  </w:style>
  <w:style w:type="character" w:customStyle="1" w:styleId="WW8Num68z6">
    <w:name w:val="WW8Num68z6"/>
    <w:rsid w:val="002B447F"/>
  </w:style>
  <w:style w:type="character" w:customStyle="1" w:styleId="WW8Num68z7">
    <w:name w:val="WW8Num68z7"/>
    <w:rsid w:val="002B447F"/>
  </w:style>
  <w:style w:type="character" w:customStyle="1" w:styleId="WW8Num68z8">
    <w:name w:val="WW8Num68z8"/>
    <w:rsid w:val="002B447F"/>
  </w:style>
  <w:style w:type="character" w:customStyle="1" w:styleId="WW8Num69z1">
    <w:name w:val="WW8Num69z1"/>
    <w:rsid w:val="002B447F"/>
  </w:style>
  <w:style w:type="character" w:customStyle="1" w:styleId="WW8Num69z2">
    <w:name w:val="WW8Num69z2"/>
    <w:rsid w:val="002B447F"/>
  </w:style>
  <w:style w:type="character" w:customStyle="1" w:styleId="WW8Num69z3">
    <w:name w:val="WW8Num69z3"/>
    <w:rsid w:val="002B447F"/>
  </w:style>
  <w:style w:type="character" w:customStyle="1" w:styleId="WW8Num69z4">
    <w:name w:val="WW8Num69z4"/>
    <w:rsid w:val="002B447F"/>
  </w:style>
  <w:style w:type="character" w:customStyle="1" w:styleId="WW8Num69z5">
    <w:name w:val="WW8Num69z5"/>
    <w:rsid w:val="002B447F"/>
  </w:style>
  <w:style w:type="character" w:customStyle="1" w:styleId="WW8Num69z6">
    <w:name w:val="WW8Num69z6"/>
    <w:rsid w:val="002B447F"/>
  </w:style>
  <w:style w:type="character" w:customStyle="1" w:styleId="WW8Num69z7">
    <w:name w:val="WW8Num69z7"/>
    <w:rsid w:val="002B447F"/>
  </w:style>
  <w:style w:type="character" w:customStyle="1" w:styleId="WW8Num69z8">
    <w:name w:val="WW8Num69z8"/>
    <w:rsid w:val="002B447F"/>
  </w:style>
  <w:style w:type="character" w:customStyle="1" w:styleId="WW8Num70z1">
    <w:name w:val="WW8Num70z1"/>
    <w:rsid w:val="002B447F"/>
  </w:style>
  <w:style w:type="character" w:customStyle="1" w:styleId="WW8Num70z2">
    <w:name w:val="WW8Num70z2"/>
    <w:rsid w:val="002B447F"/>
  </w:style>
  <w:style w:type="character" w:customStyle="1" w:styleId="WW8Num70z3">
    <w:name w:val="WW8Num70z3"/>
    <w:rsid w:val="002B447F"/>
  </w:style>
  <w:style w:type="character" w:customStyle="1" w:styleId="WW8Num70z4">
    <w:name w:val="WW8Num70z4"/>
    <w:rsid w:val="002B447F"/>
  </w:style>
  <w:style w:type="character" w:customStyle="1" w:styleId="WW8Num70z5">
    <w:name w:val="WW8Num70z5"/>
    <w:rsid w:val="002B447F"/>
  </w:style>
  <w:style w:type="character" w:customStyle="1" w:styleId="WW8Num70z6">
    <w:name w:val="WW8Num70z6"/>
    <w:rsid w:val="002B447F"/>
  </w:style>
  <w:style w:type="character" w:customStyle="1" w:styleId="WW8Num70z7">
    <w:name w:val="WW8Num70z7"/>
    <w:rsid w:val="002B447F"/>
  </w:style>
  <w:style w:type="character" w:customStyle="1" w:styleId="WW8Num70z8">
    <w:name w:val="WW8Num70z8"/>
    <w:rsid w:val="002B447F"/>
  </w:style>
  <w:style w:type="character" w:customStyle="1" w:styleId="WW8Num74z0">
    <w:name w:val="WW8Num74z0"/>
    <w:rsid w:val="002B447F"/>
  </w:style>
  <w:style w:type="character" w:customStyle="1" w:styleId="WW8Num74z1">
    <w:name w:val="WW8Num74z1"/>
    <w:rsid w:val="002B447F"/>
  </w:style>
  <w:style w:type="character" w:customStyle="1" w:styleId="WW8Num74z2">
    <w:name w:val="WW8Num74z2"/>
    <w:rsid w:val="002B447F"/>
  </w:style>
  <w:style w:type="character" w:customStyle="1" w:styleId="WW8Num74z3">
    <w:name w:val="WW8Num74z3"/>
    <w:rsid w:val="002B447F"/>
  </w:style>
  <w:style w:type="character" w:customStyle="1" w:styleId="WW8Num74z4">
    <w:name w:val="WW8Num74z4"/>
    <w:rsid w:val="002B447F"/>
  </w:style>
  <w:style w:type="character" w:customStyle="1" w:styleId="WW8Num74z5">
    <w:name w:val="WW8Num74z5"/>
    <w:rsid w:val="002B447F"/>
  </w:style>
  <w:style w:type="character" w:customStyle="1" w:styleId="WW8Num74z6">
    <w:name w:val="WW8Num74z6"/>
    <w:rsid w:val="002B447F"/>
  </w:style>
  <w:style w:type="character" w:customStyle="1" w:styleId="WW8Num74z7">
    <w:name w:val="WW8Num74z7"/>
    <w:rsid w:val="002B447F"/>
  </w:style>
  <w:style w:type="character" w:customStyle="1" w:styleId="WW8Num74z8">
    <w:name w:val="WW8Num74z8"/>
    <w:rsid w:val="002B447F"/>
  </w:style>
  <w:style w:type="character" w:customStyle="1" w:styleId="WW8Num75z0">
    <w:name w:val="WW8Num75z0"/>
    <w:rsid w:val="002B447F"/>
    <w:rPr>
      <w:rFonts w:ascii="Arial" w:hAnsi="Arial" w:cs="Arial"/>
      <w:b w:val="0"/>
      <w:i w:val="0"/>
      <w:strike w:val="0"/>
      <w:dstrike w:val="0"/>
      <w:sz w:val="20"/>
      <w:szCs w:val="20"/>
      <w:u w:val="none"/>
    </w:rPr>
  </w:style>
  <w:style w:type="character" w:customStyle="1" w:styleId="WW8Num75z1">
    <w:name w:val="WW8Num75z1"/>
    <w:rsid w:val="002B447F"/>
  </w:style>
  <w:style w:type="character" w:customStyle="1" w:styleId="WW8Num75z2">
    <w:name w:val="WW8Num75z2"/>
    <w:rsid w:val="002B447F"/>
  </w:style>
  <w:style w:type="character" w:customStyle="1" w:styleId="WW8Num75z3">
    <w:name w:val="WW8Num75z3"/>
    <w:rsid w:val="002B447F"/>
  </w:style>
  <w:style w:type="character" w:customStyle="1" w:styleId="WW8Num75z4">
    <w:name w:val="WW8Num75z4"/>
    <w:rsid w:val="002B447F"/>
  </w:style>
  <w:style w:type="character" w:customStyle="1" w:styleId="WW8Num75z5">
    <w:name w:val="WW8Num75z5"/>
    <w:rsid w:val="002B447F"/>
  </w:style>
  <w:style w:type="character" w:customStyle="1" w:styleId="WW8Num75z6">
    <w:name w:val="WW8Num75z6"/>
    <w:rsid w:val="002B447F"/>
  </w:style>
  <w:style w:type="character" w:customStyle="1" w:styleId="WW8Num75z7">
    <w:name w:val="WW8Num75z7"/>
    <w:rsid w:val="002B447F"/>
  </w:style>
  <w:style w:type="character" w:customStyle="1" w:styleId="WW8Num75z8">
    <w:name w:val="WW8Num75z8"/>
    <w:rsid w:val="002B447F"/>
  </w:style>
  <w:style w:type="character" w:customStyle="1" w:styleId="WW8Num76z0">
    <w:name w:val="WW8Num76z0"/>
    <w:rsid w:val="002B447F"/>
    <w:rPr>
      <w:rFonts w:hint="default"/>
      <w:bCs/>
      <w:color w:val="auto"/>
    </w:rPr>
  </w:style>
  <w:style w:type="character" w:customStyle="1" w:styleId="WW8Num76z1">
    <w:name w:val="WW8Num76z1"/>
    <w:rsid w:val="002B447F"/>
  </w:style>
  <w:style w:type="character" w:customStyle="1" w:styleId="WW8Num76z2">
    <w:name w:val="WW8Num76z2"/>
    <w:rsid w:val="002B447F"/>
  </w:style>
  <w:style w:type="character" w:customStyle="1" w:styleId="WW8Num76z3">
    <w:name w:val="WW8Num76z3"/>
    <w:rsid w:val="002B447F"/>
  </w:style>
  <w:style w:type="character" w:customStyle="1" w:styleId="WW8Num76z4">
    <w:name w:val="WW8Num76z4"/>
    <w:rsid w:val="002B447F"/>
  </w:style>
  <w:style w:type="character" w:customStyle="1" w:styleId="WW8Num76z5">
    <w:name w:val="WW8Num76z5"/>
    <w:rsid w:val="002B447F"/>
  </w:style>
  <w:style w:type="character" w:customStyle="1" w:styleId="WW8Num76z6">
    <w:name w:val="WW8Num76z6"/>
    <w:rsid w:val="002B447F"/>
  </w:style>
  <w:style w:type="character" w:customStyle="1" w:styleId="WW8Num76z7">
    <w:name w:val="WW8Num76z7"/>
    <w:rsid w:val="002B447F"/>
  </w:style>
  <w:style w:type="character" w:customStyle="1" w:styleId="WW8Num76z8">
    <w:name w:val="WW8Num76z8"/>
    <w:rsid w:val="002B447F"/>
  </w:style>
  <w:style w:type="character" w:customStyle="1" w:styleId="WW8Num77z0">
    <w:name w:val="WW8Num77z0"/>
    <w:rsid w:val="002B447F"/>
    <w:rPr>
      <w:rFonts w:cs="Times New Roman" w:hint="default"/>
    </w:rPr>
  </w:style>
  <w:style w:type="character" w:customStyle="1" w:styleId="WW8Num77z1">
    <w:name w:val="WW8Num77z1"/>
    <w:rsid w:val="002B447F"/>
    <w:rPr>
      <w:rFonts w:cs="Times New Roman" w:hint="default"/>
      <w:b w:val="0"/>
      <w:bCs/>
      <w:sz w:val="20"/>
      <w:szCs w:val="20"/>
    </w:rPr>
  </w:style>
  <w:style w:type="character" w:customStyle="1" w:styleId="WW8Num78z0">
    <w:name w:val="WW8Num78z0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78z1">
    <w:name w:val="WW8Num78z1"/>
    <w:rsid w:val="002B447F"/>
  </w:style>
  <w:style w:type="character" w:customStyle="1" w:styleId="WW8Num78z2">
    <w:name w:val="WW8Num78z2"/>
    <w:rsid w:val="002B447F"/>
  </w:style>
  <w:style w:type="character" w:customStyle="1" w:styleId="WW8Num78z3">
    <w:name w:val="WW8Num78z3"/>
    <w:rsid w:val="002B447F"/>
  </w:style>
  <w:style w:type="character" w:customStyle="1" w:styleId="WW8Num78z4">
    <w:name w:val="WW8Num78z4"/>
    <w:rsid w:val="002B447F"/>
  </w:style>
  <w:style w:type="character" w:customStyle="1" w:styleId="WW8Num78z5">
    <w:name w:val="WW8Num78z5"/>
    <w:rsid w:val="002B447F"/>
  </w:style>
  <w:style w:type="character" w:customStyle="1" w:styleId="WW8Num78z6">
    <w:name w:val="WW8Num78z6"/>
    <w:rsid w:val="002B447F"/>
  </w:style>
  <w:style w:type="character" w:customStyle="1" w:styleId="WW8Num78z7">
    <w:name w:val="WW8Num78z7"/>
    <w:rsid w:val="002B447F"/>
  </w:style>
  <w:style w:type="character" w:customStyle="1" w:styleId="WW8Num78z8">
    <w:name w:val="WW8Num78z8"/>
    <w:rsid w:val="002B447F"/>
  </w:style>
  <w:style w:type="character" w:customStyle="1" w:styleId="WW8Num79z0">
    <w:name w:val="WW8Num79z0"/>
    <w:rsid w:val="002B447F"/>
    <w:rPr>
      <w:rFonts w:ascii="Arial" w:hAnsi="Arial" w:cs="Arial"/>
      <w:sz w:val="20"/>
      <w:szCs w:val="20"/>
    </w:rPr>
  </w:style>
  <w:style w:type="character" w:customStyle="1" w:styleId="WW8Num79z1">
    <w:name w:val="WW8Num79z1"/>
    <w:rsid w:val="002B447F"/>
  </w:style>
  <w:style w:type="character" w:customStyle="1" w:styleId="WW8Num79z2">
    <w:name w:val="WW8Num79z2"/>
    <w:rsid w:val="002B447F"/>
  </w:style>
  <w:style w:type="character" w:customStyle="1" w:styleId="WW8Num79z3">
    <w:name w:val="WW8Num79z3"/>
    <w:rsid w:val="002B447F"/>
  </w:style>
  <w:style w:type="character" w:customStyle="1" w:styleId="WW8Num79z4">
    <w:name w:val="WW8Num79z4"/>
    <w:rsid w:val="002B447F"/>
  </w:style>
  <w:style w:type="character" w:customStyle="1" w:styleId="WW8Num79z5">
    <w:name w:val="WW8Num79z5"/>
    <w:rsid w:val="002B447F"/>
  </w:style>
  <w:style w:type="character" w:customStyle="1" w:styleId="WW8Num79z6">
    <w:name w:val="WW8Num79z6"/>
    <w:rsid w:val="002B447F"/>
  </w:style>
  <w:style w:type="character" w:customStyle="1" w:styleId="WW8Num79z7">
    <w:name w:val="WW8Num79z7"/>
    <w:rsid w:val="002B447F"/>
  </w:style>
  <w:style w:type="character" w:customStyle="1" w:styleId="WW8Num79z8">
    <w:name w:val="WW8Num79z8"/>
    <w:rsid w:val="002B447F"/>
  </w:style>
  <w:style w:type="character" w:customStyle="1" w:styleId="WW8Num80z0">
    <w:name w:val="WW8Num80z0"/>
    <w:rsid w:val="002B447F"/>
    <w:rPr>
      <w:rFonts w:ascii="Times New Roman" w:eastAsia="Times New Roman" w:hAnsi="Times New Roman" w:cs="Times New Roman" w:hint="default"/>
      <w:color w:val="auto"/>
    </w:rPr>
  </w:style>
  <w:style w:type="character" w:customStyle="1" w:styleId="WW8Num80z1">
    <w:name w:val="WW8Num80z1"/>
    <w:rsid w:val="002B447F"/>
    <w:rPr>
      <w:rFonts w:ascii="Courier New" w:hAnsi="Courier New" w:cs="Courier New" w:hint="default"/>
    </w:rPr>
  </w:style>
  <w:style w:type="character" w:customStyle="1" w:styleId="WW8Num80z2">
    <w:name w:val="WW8Num80z2"/>
    <w:rsid w:val="002B447F"/>
    <w:rPr>
      <w:rFonts w:ascii="Wingdings" w:hAnsi="Wingdings" w:cs="Wingdings" w:hint="default"/>
    </w:rPr>
  </w:style>
  <w:style w:type="character" w:customStyle="1" w:styleId="WW8Num80z3">
    <w:name w:val="WW8Num80z3"/>
    <w:rsid w:val="002B447F"/>
    <w:rPr>
      <w:rFonts w:ascii="Symbol" w:hAnsi="Symbol" w:cs="Symbol" w:hint="default"/>
    </w:rPr>
  </w:style>
  <w:style w:type="character" w:customStyle="1" w:styleId="WW8Num81z0">
    <w:name w:val="WW8Num81z0"/>
    <w:rsid w:val="002B447F"/>
    <w:rPr>
      <w:rFonts w:ascii="Arial" w:hAnsi="Arial" w:cs="Arial"/>
      <w:b w:val="0"/>
      <w:sz w:val="20"/>
      <w:szCs w:val="20"/>
    </w:rPr>
  </w:style>
  <w:style w:type="character" w:customStyle="1" w:styleId="WW8Num81z1">
    <w:name w:val="WW8Num81z1"/>
    <w:rsid w:val="002B447F"/>
  </w:style>
  <w:style w:type="character" w:customStyle="1" w:styleId="WW8Num81z2">
    <w:name w:val="WW8Num81z2"/>
    <w:rsid w:val="002B447F"/>
  </w:style>
  <w:style w:type="character" w:customStyle="1" w:styleId="WW8Num81z3">
    <w:name w:val="WW8Num81z3"/>
    <w:rsid w:val="002B447F"/>
  </w:style>
  <w:style w:type="character" w:customStyle="1" w:styleId="WW8Num81z4">
    <w:name w:val="WW8Num81z4"/>
    <w:rsid w:val="002B447F"/>
  </w:style>
  <w:style w:type="character" w:customStyle="1" w:styleId="WW8Num81z5">
    <w:name w:val="WW8Num81z5"/>
    <w:rsid w:val="002B447F"/>
  </w:style>
  <w:style w:type="character" w:customStyle="1" w:styleId="WW8Num81z6">
    <w:name w:val="WW8Num81z6"/>
    <w:rsid w:val="002B447F"/>
  </w:style>
  <w:style w:type="character" w:customStyle="1" w:styleId="WW8Num81z7">
    <w:name w:val="WW8Num81z7"/>
    <w:rsid w:val="002B447F"/>
  </w:style>
  <w:style w:type="character" w:customStyle="1" w:styleId="WW8Num81z8">
    <w:name w:val="WW8Num81z8"/>
    <w:rsid w:val="002B447F"/>
  </w:style>
  <w:style w:type="character" w:customStyle="1" w:styleId="WW8Num82z0">
    <w:name w:val="WW8Num82z0"/>
    <w:rsid w:val="002B447F"/>
  </w:style>
  <w:style w:type="character" w:customStyle="1" w:styleId="WW8Num82z1">
    <w:name w:val="WW8Num82z1"/>
    <w:rsid w:val="002B447F"/>
  </w:style>
  <w:style w:type="character" w:customStyle="1" w:styleId="WW8Num82z2">
    <w:name w:val="WW8Num82z2"/>
    <w:rsid w:val="002B447F"/>
  </w:style>
  <w:style w:type="character" w:customStyle="1" w:styleId="WW8Num82z3">
    <w:name w:val="WW8Num82z3"/>
    <w:rsid w:val="002B447F"/>
  </w:style>
  <w:style w:type="character" w:customStyle="1" w:styleId="WW8Num82z4">
    <w:name w:val="WW8Num82z4"/>
    <w:rsid w:val="002B447F"/>
  </w:style>
  <w:style w:type="character" w:customStyle="1" w:styleId="WW8Num82z5">
    <w:name w:val="WW8Num82z5"/>
    <w:rsid w:val="002B447F"/>
  </w:style>
  <w:style w:type="character" w:customStyle="1" w:styleId="WW8Num82z6">
    <w:name w:val="WW8Num82z6"/>
    <w:rsid w:val="002B447F"/>
  </w:style>
  <w:style w:type="character" w:customStyle="1" w:styleId="WW8Num82z7">
    <w:name w:val="WW8Num82z7"/>
    <w:rsid w:val="002B447F"/>
  </w:style>
  <w:style w:type="character" w:customStyle="1" w:styleId="WW8Num82z8">
    <w:name w:val="WW8Num82z8"/>
    <w:rsid w:val="002B447F"/>
  </w:style>
  <w:style w:type="character" w:customStyle="1" w:styleId="WW8Num83z0">
    <w:name w:val="WW8Num83z0"/>
    <w:rsid w:val="002B447F"/>
    <w:rPr>
      <w:rFonts w:hint="default"/>
    </w:rPr>
  </w:style>
  <w:style w:type="character" w:customStyle="1" w:styleId="WW8Num83z1">
    <w:name w:val="WW8Num83z1"/>
    <w:rsid w:val="002B447F"/>
  </w:style>
  <w:style w:type="character" w:customStyle="1" w:styleId="WW8Num83z2">
    <w:name w:val="WW8Num83z2"/>
    <w:rsid w:val="002B447F"/>
  </w:style>
  <w:style w:type="character" w:customStyle="1" w:styleId="WW8Num83z3">
    <w:name w:val="WW8Num83z3"/>
    <w:rsid w:val="002B447F"/>
  </w:style>
  <w:style w:type="character" w:customStyle="1" w:styleId="WW8Num83z4">
    <w:name w:val="WW8Num83z4"/>
    <w:rsid w:val="002B447F"/>
  </w:style>
  <w:style w:type="character" w:customStyle="1" w:styleId="WW8Num83z5">
    <w:name w:val="WW8Num83z5"/>
    <w:rsid w:val="002B447F"/>
  </w:style>
  <w:style w:type="character" w:customStyle="1" w:styleId="WW8Num83z6">
    <w:name w:val="WW8Num83z6"/>
    <w:rsid w:val="002B447F"/>
  </w:style>
  <w:style w:type="character" w:customStyle="1" w:styleId="WW8Num83z7">
    <w:name w:val="WW8Num83z7"/>
    <w:rsid w:val="002B447F"/>
  </w:style>
  <w:style w:type="character" w:customStyle="1" w:styleId="WW8Num83z8">
    <w:name w:val="WW8Num83z8"/>
    <w:rsid w:val="002B447F"/>
  </w:style>
  <w:style w:type="character" w:customStyle="1" w:styleId="WW8Num84z0">
    <w:name w:val="WW8Num84z0"/>
    <w:rsid w:val="002B447F"/>
  </w:style>
  <w:style w:type="character" w:customStyle="1" w:styleId="WW8Num84z1">
    <w:name w:val="WW8Num84z1"/>
    <w:rsid w:val="002B447F"/>
  </w:style>
  <w:style w:type="character" w:customStyle="1" w:styleId="WW8Num84z2">
    <w:name w:val="WW8Num84z2"/>
    <w:rsid w:val="002B447F"/>
  </w:style>
  <w:style w:type="character" w:customStyle="1" w:styleId="WW8Num84z3">
    <w:name w:val="WW8Num84z3"/>
    <w:rsid w:val="002B447F"/>
  </w:style>
  <w:style w:type="character" w:customStyle="1" w:styleId="WW8Num84z4">
    <w:name w:val="WW8Num84z4"/>
    <w:rsid w:val="002B447F"/>
  </w:style>
  <w:style w:type="character" w:customStyle="1" w:styleId="WW8Num84z5">
    <w:name w:val="WW8Num84z5"/>
    <w:rsid w:val="002B447F"/>
  </w:style>
  <w:style w:type="character" w:customStyle="1" w:styleId="WW8Num84z6">
    <w:name w:val="WW8Num84z6"/>
    <w:rsid w:val="002B447F"/>
  </w:style>
  <w:style w:type="character" w:customStyle="1" w:styleId="WW8Num84z7">
    <w:name w:val="WW8Num84z7"/>
    <w:rsid w:val="002B447F"/>
  </w:style>
  <w:style w:type="character" w:customStyle="1" w:styleId="WW8Num84z8">
    <w:name w:val="WW8Num84z8"/>
    <w:rsid w:val="002B447F"/>
  </w:style>
  <w:style w:type="character" w:customStyle="1" w:styleId="WW8Num85z0">
    <w:name w:val="WW8Num85z0"/>
    <w:rsid w:val="002B447F"/>
  </w:style>
  <w:style w:type="character" w:customStyle="1" w:styleId="WW8Num85z1">
    <w:name w:val="WW8Num85z1"/>
    <w:rsid w:val="002B447F"/>
  </w:style>
  <w:style w:type="character" w:customStyle="1" w:styleId="WW8Num85z2">
    <w:name w:val="WW8Num85z2"/>
    <w:rsid w:val="002B447F"/>
  </w:style>
  <w:style w:type="character" w:customStyle="1" w:styleId="WW8Num85z3">
    <w:name w:val="WW8Num85z3"/>
    <w:rsid w:val="002B447F"/>
  </w:style>
  <w:style w:type="character" w:customStyle="1" w:styleId="WW8Num85z4">
    <w:name w:val="WW8Num85z4"/>
    <w:rsid w:val="002B447F"/>
  </w:style>
  <w:style w:type="character" w:customStyle="1" w:styleId="WW8Num85z5">
    <w:name w:val="WW8Num85z5"/>
    <w:rsid w:val="002B447F"/>
  </w:style>
  <w:style w:type="character" w:customStyle="1" w:styleId="WW8Num85z6">
    <w:name w:val="WW8Num85z6"/>
    <w:rsid w:val="002B447F"/>
  </w:style>
  <w:style w:type="character" w:customStyle="1" w:styleId="WW8Num85z7">
    <w:name w:val="WW8Num85z7"/>
    <w:rsid w:val="002B447F"/>
  </w:style>
  <w:style w:type="character" w:customStyle="1" w:styleId="WW8Num85z8">
    <w:name w:val="WW8Num85z8"/>
    <w:rsid w:val="002B447F"/>
  </w:style>
  <w:style w:type="character" w:customStyle="1" w:styleId="WW8Num86z0">
    <w:name w:val="WW8Num86z0"/>
    <w:rsid w:val="002B447F"/>
  </w:style>
  <w:style w:type="character" w:customStyle="1" w:styleId="WW8Num86z1">
    <w:name w:val="WW8Num86z1"/>
    <w:rsid w:val="002B447F"/>
    <w:rPr>
      <w:rFonts w:ascii="Arial" w:hAnsi="Arial" w:cs="Arial"/>
      <w:b w:val="0"/>
      <w:sz w:val="20"/>
      <w:szCs w:val="20"/>
    </w:rPr>
  </w:style>
  <w:style w:type="character" w:customStyle="1" w:styleId="WW8Num86z2">
    <w:name w:val="WW8Num86z2"/>
    <w:rsid w:val="002B447F"/>
  </w:style>
  <w:style w:type="character" w:customStyle="1" w:styleId="WW8Num86z3">
    <w:name w:val="WW8Num86z3"/>
    <w:rsid w:val="002B447F"/>
  </w:style>
  <w:style w:type="character" w:customStyle="1" w:styleId="WW8Num86z4">
    <w:name w:val="WW8Num86z4"/>
    <w:rsid w:val="002B447F"/>
  </w:style>
  <w:style w:type="character" w:customStyle="1" w:styleId="WW8Num86z5">
    <w:name w:val="WW8Num86z5"/>
    <w:rsid w:val="002B447F"/>
  </w:style>
  <w:style w:type="character" w:customStyle="1" w:styleId="WW8Num86z6">
    <w:name w:val="WW8Num86z6"/>
    <w:rsid w:val="002B447F"/>
  </w:style>
  <w:style w:type="character" w:customStyle="1" w:styleId="WW8Num86z7">
    <w:name w:val="WW8Num86z7"/>
    <w:rsid w:val="002B447F"/>
  </w:style>
  <w:style w:type="character" w:customStyle="1" w:styleId="WW8Num86z8">
    <w:name w:val="WW8Num86z8"/>
    <w:rsid w:val="002B447F"/>
  </w:style>
  <w:style w:type="character" w:customStyle="1" w:styleId="WW8Num87z0">
    <w:name w:val="WW8Num87z0"/>
    <w:rsid w:val="002B447F"/>
  </w:style>
  <w:style w:type="character" w:customStyle="1" w:styleId="WW8Num87z1">
    <w:name w:val="WW8Num87z1"/>
    <w:rsid w:val="002B447F"/>
  </w:style>
  <w:style w:type="character" w:customStyle="1" w:styleId="WW8Num87z2">
    <w:name w:val="WW8Num87z2"/>
    <w:rsid w:val="002B447F"/>
  </w:style>
  <w:style w:type="character" w:customStyle="1" w:styleId="WW8Num87z3">
    <w:name w:val="WW8Num87z3"/>
    <w:rsid w:val="002B447F"/>
  </w:style>
  <w:style w:type="character" w:customStyle="1" w:styleId="WW8Num87z4">
    <w:name w:val="WW8Num87z4"/>
    <w:rsid w:val="002B447F"/>
  </w:style>
  <w:style w:type="character" w:customStyle="1" w:styleId="WW8Num87z5">
    <w:name w:val="WW8Num87z5"/>
    <w:rsid w:val="002B447F"/>
  </w:style>
  <w:style w:type="character" w:customStyle="1" w:styleId="WW8Num87z6">
    <w:name w:val="WW8Num87z6"/>
    <w:rsid w:val="002B447F"/>
  </w:style>
  <w:style w:type="character" w:customStyle="1" w:styleId="WW8Num87z7">
    <w:name w:val="WW8Num87z7"/>
    <w:rsid w:val="002B447F"/>
  </w:style>
  <w:style w:type="character" w:customStyle="1" w:styleId="WW8Num87z8">
    <w:name w:val="WW8Num87z8"/>
    <w:rsid w:val="002B447F"/>
  </w:style>
  <w:style w:type="character" w:customStyle="1" w:styleId="WW8Num88z0">
    <w:name w:val="WW8Num88z0"/>
    <w:rsid w:val="002B447F"/>
  </w:style>
  <w:style w:type="character" w:customStyle="1" w:styleId="WW8Num89z0">
    <w:name w:val="WW8Num89z0"/>
    <w:rsid w:val="002B447F"/>
  </w:style>
  <w:style w:type="character" w:customStyle="1" w:styleId="WW8Num89z1">
    <w:name w:val="WW8Num89z1"/>
    <w:rsid w:val="002B447F"/>
  </w:style>
  <w:style w:type="character" w:customStyle="1" w:styleId="WW8Num89z2">
    <w:name w:val="WW8Num89z2"/>
    <w:rsid w:val="002B447F"/>
  </w:style>
  <w:style w:type="character" w:customStyle="1" w:styleId="WW8Num89z3">
    <w:name w:val="WW8Num89z3"/>
    <w:rsid w:val="002B447F"/>
  </w:style>
  <w:style w:type="character" w:customStyle="1" w:styleId="WW8Num89z4">
    <w:name w:val="WW8Num89z4"/>
    <w:rsid w:val="002B447F"/>
  </w:style>
  <w:style w:type="character" w:customStyle="1" w:styleId="WW8Num89z5">
    <w:name w:val="WW8Num89z5"/>
    <w:rsid w:val="002B447F"/>
  </w:style>
  <w:style w:type="character" w:customStyle="1" w:styleId="WW8Num89z6">
    <w:name w:val="WW8Num89z6"/>
    <w:rsid w:val="002B447F"/>
  </w:style>
  <w:style w:type="character" w:customStyle="1" w:styleId="WW8Num89z7">
    <w:name w:val="WW8Num89z7"/>
    <w:rsid w:val="002B447F"/>
  </w:style>
  <w:style w:type="character" w:customStyle="1" w:styleId="WW8Num89z8">
    <w:name w:val="WW8Num89z8"/>
    <w:rsid w:val="002B447F"/>
  </w:style>
  <w:style w:type="character" w:customStyle="1" w:styleId="WW8Num90z0">
    <w:name w:val="WW8Num90z0"/>
    <w:rsid w:val="002B447F"/>
    <w:rPr>
      <w:rFonts w:hint="default"/>
    </w:rPr>
  </w:style>
  <w:style w:type="character" w:customStyle="1" w:styleId="WW8Num90z1">
    <w:name w:val="WW8Num90z1"/>
    <w:rsid w:val="002B447F"/>
  </w:style>
  <w:style w:type="character" w:customStyle="1" w:styleId="WW8Num90z2">
    <w:name w:val="WW8Num90z2"/>
    <w:rsid w:val="002B447F"/>
  </w:style>
  <w:style w:type="character" w:customStyle="1" w:styleId="WW8Num90z3">
    <w:name w:val="WW8Num90z3"/>
    <w:rsid w:val="002B447F"/>
    <w:rPr>
      <w:rFonts w:ascii="Times New Roman" w:hAnsi="Times New Roman" w:cs="Times New Roman"/>
      <w:bCs/>
      <w:color w:val="000000"/>
      <w:sz w:val="24"/>
      <w:szCs w:val="24"/>
    </w:rPr>
  </w:style>
  <w:style w:type="character" w:customStyle="1" w:styleId="WW8Num90z4">
    <w:name w:val="WW8Num90z4"/>
    <w:rsid w:val="002B447F"/>
  </w:style>
  <w:style w:type="character" w:customStyle="1" w:styleId="WW8Num90z5">
    <w:name w:val="WW8Num90z5"/>
    <w:rsid w:val="002B447F"/>
  </w:style>
  <w:style w:type="character" w:customStyle="1" w:styleId="WW8Num90z6">
    <w:name w:val="WW8Num90z6"/>
    <w:rsid w:val="002B447F"/>
  </w:style>
  <w:style w:type="character" w:customStyle="1" w:styleId="WW8Num90z7">
    <w:name w:val="WW8Num90z7"/>
    <w:rsid w:val="002B447F"/>
  </w:style>
  <w:style w:type="character" w:customStyle="1" w:styleId="WW8Num90z8">
    <w:name w:val="WW8Num90z8"/>
    <w:rsid w:val="002B447F"/>
  </w:style>
  <w:style w:type="character" w:customStyle="1" w:styleId="WW8Num91z0">
    <w:name w:val="WW8Num91z0"/>
    <w:rsid w:val="002B447F"/>
    <w:rPr>
      <w:rFonts w:hint="default"/>
    </w:rPr>
  </w:style>
  <w:style w:type="character" w:customStyle="1" w:styleId="WW8Num92z0">
    <w:name w:val="WW8Num92z0"/>
    <w:rsid w:val="002B447F"/>
    <w:rPr>
      <w:rFonts w:ascii="Arial" w:hAnsi="Arial" w:cs="Arial" w:hint="default"/>
      <w:sz w:val="20"/>
      <w:szCs w:val="20"/>
    </w:rPr>
  </w:style>
  <w:style w:type="character" w:customStyle="1" w:styleId="WW8Num92z1">
    <w:name w:val="WW8Num92z1"/>
    <w:rsid w:val="002B447F"/>
    <w:rPr>
      <w:rFonts w:ascii="Times New Roman" w:hAnsi="Times New Roman" w:cs="Times New Roman" w:hint="default"/>
    </w:rPr>
  </w:style>
  <w:style w:type="character" w:customStyle="1" w:styleId="WW8Num92z3">
    <w:name w:val="WW8Num92z3"/>
    <w:rsid w:val="002B447F"/>
    <w:rPr>
      <w:rFonts w:ascii="Arial" w:hAnsi="Arial" w:cs="Arial" w:hint="default"/>
      <w:b w:val="0"/>
      <w:i w:val="0"/>
      <w:sz w:val="20"/>
      <w:szCs w:val="20"/>
    </w:rPr>
  </w:style>
  <w:style w:type="character" w:customStyle="1" w:styleId="WW8Num92z4">
    <w:name w:val="WW8Num92z4"/>
    <w:rsid w:val="002B447F"/>
    <w:rPr>
      <w:rFonts w:ascii="Times New Roman" w:eastAsia="Times New Roman" w:hAnsi="Times New Roman" w:cs="Times New Roman" w:hint="default"/>
    </w:rPr>
  </w:style>
  <w:style w:type="character" w:customStyle="1" w:styleId="WW8Num92z5">
    <w:name w:val="WW8Num92z5"/>
    <w:rsid w:val="002B447F"/>
  </w:style>
  <w:style w:type="character" w:customStyle="1" w:styleId="WW8Num92z6">
    <w:name w:val="WW8Num92z6"/>
    <w:rsid w:val="002B447F"/>
  </w:style>
  <w:style w:type="character" w:customStyle="1" w:styleId="WW8Num92z7">
    <w:name w:val="WW8Num92z7"/>
    <w:rsid w:val="002B447F"/>
  </w:style>
  <w:style w:type="character" w:customStyle="1" w:styleId="WW8Num92z8">
    <w:name w:val="WW8Num92z8"/>
    <w:rsid w:val="002B447F"/>
  </w:style>
  <w:style w:type="character" w:customStyle="1" w:styleId="WW8Num93z0">
    <w:name w:val="WW8Num93z0"/>
    <w:rsid w:val="002B447F"/>
    <w:rPr>
      <w:rFonts w:hint="default"/>
      <w:color w:val="auto"/>
    </w:rPr>
  </w:style>
  <w:style w:type="character" w:customStyle="1" w:styleId="WW8Num93z1">
    <w:name w:val="WW8Num93z1"/>
    <w:rsid w:val="002B447F"/>
  </w:style>
  <w:style w:type="character" w:customStyle="1" w:styleId="WW8Num93z2">
    <w:name w:val="WW8Num93z2"/>
    <w:rsid w:val="002B447F"/>
  </w:style>
  <w:style w:type="character" w:customStyle="1" w:styleId="WW8Num93z3">
    <w:name w:val="WW8Num93z3"/>
    <w:rsid w:val="002B447F"/>
  </w:style>
  <w:style w:type="character" w:customStyle="1" w:styleId="WW8Num93z4">
    <w:name w:val="WW8Num93z4"/>
    <w:rsid w:val="002B447F"/>
  </w:style>
  <w:style w:type="character" w:customStyle="1" w:styleId="WW8Num93z5">
    <w:name w:val="WW8Num93z5"/>
    <w:rsid w:val="002B447F"/>
  </w:style>
  <w:style w:type="character" w:customStyle="1" w:styleId="WW8Num93z6">
    <w:name w:val="WW8Num93z6"/>
    <w:rsid w:val="002B447F"/>
  </w:style>
  <w:style w:type="character" w:customStyle="1" w:styleId="WW8Num93z7">
    <w:name w:val="WW8Num93z7"/>
    <w:rsid w:val="002B447F"/>
  </w:style>
  <w:style w:type="character" w:customStyle="1" w:styleId="WW8Num93z8">
    <w:name w:val="WW8Num93z8"/>
    <w:rsid w:val="002B447F"/>
  </w:style>
  <w:style w:type="character" w:customStyle="1" w:styleId="WW8Num94z0">
    <w:name w:val="WW8Num94z0"/>
    <w:rsid w:val="002B447F"/>
    <w:rPr>
      <w:b w:val="0"/>
      <w:i w:val="0"/>
      <w:strike w:val="0"/>
      <w:dstrike w:val="0"/>
      <w:u w:val="none"/>
    </w:rPr>
  </w:style>
  <w:style w:type="character" w:customStyle="1" w:styleId="WW8Num94z1">
    <w:name w:val="WW8Num94z1"/>
    <w:rsid w:val="002B447F"/>
  </w:style>
  <w:style w:type="character" w:customStyle="1" w:styleId="WW8Num94z2">
    <w:name w:val="WW8Num94z2"/>
    <w:rsid w:val="002B447F"/>
  </w:style>
  <w:style w:type="character" w:customStyle="1" w:styleId="WW8Num94z3">
    <w:name w:val="WW8Num94z3"/>
    <w:rsid w:val="002B447F"/>
  </w:style>
  <w:style w:type="character" w:customStyle="1" w:styleId="WW8Num94z4">
    <w:name w:val="WW8Num94z4"/>
    <w:rsid w:val="002B447F"/>
  </w:style>
  <w:style w:type="character" w:customStyle="1" w:styleId="WW8Num94z5">
    <w:name w:val="WW8Num94z5"/>
    <w:rsid w:val="002B447F"/>
  </w:style>
  <w:style w:type="character" w:customStyle="1" w:styleId="WW8Num94z6">
    <w:name w:val="WW8Num94z6"/>
    <w:rsid w:val="002B447F"/>
  </w:style>
  <w:style w:type="character" w:customStyle="1" w:styleId="WW8Num94z7">
    <w:name w:val="WW8Num94z7"/>
    <w:rsid w:val="002B447F"/>
  </w:style>
  <w:style w:type="character" w:customStyle="1" w:styleId="WW8Num94z8">
    <w:name w:val="WW8Num94z8"/>
    <w:rsid w:val="002B447F"/>
  </w:style>
  <w:style w:type="character" w:customStyle="1" w:styleId="WW8Num95z0">
    <w:name w:val="WW8Num95z0"/>
    <w:rsid w:val="002B447F"/>
    <w:rPr>
      <w:rFonts w:ascii="Arial" w:hAnsi="Arial" w:cs="Arial"/>
      <w:sz w:val="20"/>
      <w:szCs w:val="20"/>
    </w:rPr>
  </w:style>
  <w:style w:type="character" w:customStyle="1" w:styleId="WW8Num95z1">
    <w:name w:val="WW8Num95z1"/>
    <w:rsid w:val="002B447F"/>
  </w:style>
  <w:style w:type="character" w:customStyle="1" w:styleId="WW8Num95z2">
    <w:name w:val="WW8Num95z2"/>
    <w:rsid w:val="002B447F"/>
  </w:style>
  <w:style w:type="character" w:customStyle="1" w:styleId="WW8Num95z3">
    <w:name w:val="WW8Num95z3"/>
    <w:rsid w:val="002B447F"/>
  </w:style>
  <w:style w:type="character" w:customStyle="1" w:styleId="WW8Num95z4">
    <w:name w:val="WW8Num95z4"/>
    <w:rsid w:val="002B447F"/>
  </w:style>
  <w:style w:type="character" w:customStyle="1" w:styleId="WW8Num95z5">
    <w:name w:val="WW8Num95z5"/>
    <w:rsid w:val="002B447F"/>
  </w:style>
  <w:style w:type="character" w:customStyle="1" w:styleId="WW8Num95z6">
    <w:name w:val="WW8Num95z6"/>
    <w:rsid w:val="002B447F"/>
  </w:style>
  <w:style w:type="character" w:customStyle="1" w:styleId="WW8Num95z7">
    <w:name w:val="WW8Num95z7"/>
    <w:rsid w:val="002B447F"/>
  </w:style>
  <w:style w:type="character" w:customStyle="1" w:styleId="WW8Num95z8">
    <w:name w:val="WW8Num95z8"/>
    <w:rsid w:val="002B447F"/>
  </w:style>
  <w:style w:type="character" w:customStyle="1" w:styleId="WW8Num96z0">
    <w:name w:val="WW8Num96z0"/>
    <w:rsid w:val="002B447F"/>
  </w:style>
  <w:style w:type="character" w:customStyle="1" w:styleId="WW8Num96z1">
    <w:name w:val="WW8Num96z1"/>
    <w:rsid w:val="002B447F"/>
  </w:style>
  <w:style w:type="character" w:customStyle="1" w:styleId="WW8Num96z2">
    <w:name w:val="WW8Num96z2"/>
    <w:rsid w:val="002B447F"/>
  </w:style>
  <w:style w:type="character" w:customStyle="1" w:styleId="WW8Num96z3">
    <w:name w:val="WW8Num96z3"/>
    <w:rsid w:val="002B447F"/>
  </w:style>
  <w:style w:type="character" w:customStyle="1" w:styleId="WW8Num96z4">
    <w:name w:val="WW8Num96z4"/>
    <w:rsid w:val="002B447F"/>
  </w:style>
  <w:style w:type="character" w:customStyle="1" w:styleId="WW8Num96z5">
    <w:name w:val="WW8Num96z5"/>
    <w:rsid w:val="002B447F"/>
  </w:style>
  <w:style w:type="character" w:customStyle="1" w:styleId="WW8Num96z6">
    <w:name w:val="WW8Num96z6"/>
    <w:rsid w:val="002B447F"/>
  </w:style>
  <w:style w:type="character" w:customStyle="1" w:styleId="WW8Num96z7">
    <w:name w:val="WW8Num96z7"/>
    <w:rsid w:val="002B447F"/>
  </w:style>
  <w:style w:type="character" w:customStyle="1" w:styleId="WW8Num96z8">
    <w:name w:val="WW8Num96z8"/>
    <w:rsid w:val="002B447F"/>
  </w:style>
  <w:style w:type="character" w:customStyle="1" w:styleId="WW8Num97z0">
    <w:name w:val="WW8Num97z0"/>
    <w:rsid w:val="002B447F"/>
    <w:rPr>
      <w:b/>
    </w:rPr>
  </w:style>
  <w:style w:type="character" w:customStyle="1" w:styleId="WW8Num97z1">
    <w:name w:val="WW8Num97z1"/>
    <w:rsid w:val="002B447F"/>
  </w:style>
  <w:style w:type="character" w:customStyle="1" w:styleId="WW8Num97z2">
    <w:name w:val="WW8Num97z2"/>
    <w:rsid w:val="002B447F"/>
  </w:style>
  <w:style w:type="character" w:customStyle="1" w:styleId="WW8Num97z3">
    <w:name w:val="WW8Num97z3"/>
    <w:rsid w:val="002B447F"/>
    <w:rPr>
      <w:b/>
      <w:sz w:val="24"/>
    </w:rPr>
  </w:style>
  <w:style w:type="character" w:customStyle="1" w:styleId="WW8Num97z4">
    <w:name w:val="WW8Num97z4"/>
    <w:rsid w:val="002B447F"/>
  </w:style>
  <w:style w:type="character" w:customStyle="1" w:styleId="WW8Num97z5">
    <w:name w:val="WW8Num97z5"/>
    <w:rsid w:val="002B447F"/>
  </w:style>
  <w:style w:type="character" w:customStyle="1" w:styleId="WW8Num97z6">
    <w:name w:val="WW8Num97z6"/>
    <w:rsid w:val="002B447F"/>
  </w:style>
  <w:style w:type="character" w:customStyle="1" w:styleId="WW8Num97z7">
    <w:name w:val="WW8Num97z7"/>
    <w:rsid w:val="002B447F"/>
  </w:style>
  <w:style w:type="character" w:customStyle="1" w:styleId="WW8Num97z8">
    <w:name w:val="WW8Num97z8"/>
    <w:rsid w:val="002B447F"/>
  </w:style>
  <w:style w:type="character" w:customStyle="1" w:styleId="WW8Num98z0">
    <w:name w:val="WW8Num98z0"/>
    <w:rsid w:val="002B447F"/>
    <w:rPr>
      <w:rFonts w:ascii="Arial" w:eastAsia="Times New Roman" w:hAnsi="Arial" w:cs="Times New Roman"/>
    </w:rPr>
  </w:style>
  <w:style w:type="character" w:customStyle="1" w:styleId="WW8Num98z1">
    <w:name w:val="WW8Num98z1"/>
    <w:rsid w:val="002B447F"/>
    <w:rPr>
      <w:rFonts w:ascii="Courier New" w:hAnsi="Courier New" w:cs="Courier New" w:hint="default"/>
    </w:rPr>
  </w:style>
  <w:style w:type="character" w:customStyle="1" w:styleId="WW8Num98z2">
    <w:name w:val="WW8Num98z2"/>
    <w:rsid w:val="002B447F"/>
    <w:rPr>
      <w:rFonts w:ascii="Wingdings" w:hAnsi="Wingdings" w:cs="Wingdings" w:hint="default"/>
    </w:rPr>
  </w:style>
  <w:style w:type="character" w:customStyle="1" w:styleId="WW8Num98z3">
    <w:name w:val="WW8Num98z3"/>
    <w:rsid w:val="002B447F"/>
    <w:rPr>
      <w:rFonts w:ascii="Symbol" w:hAnsi="Symbol" w:cs="Symbol" w:hint="default"/>
    </w:rPr>
  </w:style>
  <w:style w:type="character" w:customStyle="1" w:styleId="WW8Num99z0">
    <w:name w:val="WW8Num99z0"/>
    <w:rsid w:val="002B447F"/>
    <w:rPr>
      <w:rFonts w:ascii="Arial" w:hAnsi="Arial" w:cs="Arial" w:hint="default"/>
      <w:sz w:val="20"/>
      <w:szCs w:val="20"/>
    </w:rPr>
  </w:style>
  <w:style w:type="character" w:customStyle="1" w:styleId="WW8Num99z1">
    <w:name w:val="WW8Num99z1"/>
    <w:rsid w:val="002B447F"/>
    <w:rPr>
      <w:rFonts w:ascii="Symbol" w:eastAsia="Times New Roman" w:hAnsi="Symbol" w:cs="Times New Roman" w:hint="default"/>
    </w:rPr>
  </w:style>
  <w:style w:type="character" w:customStyle="1" w:styleId="WW8Num99z2">
    <w:name w:val="WW8Num99z2"/>
    <w:rsid w:val="002B447F"/>
    <w:rPr>
      <w:rFonts w:hint="default"/>
    </w:rPr>
  </w:style>
  <w:style w:type="character" w:customStyle="1" w:styleId="WW8Num99z4">
    <w:name w:val="WW8Num99z4"/>
    <w:rsid w:val="002B447F"/>
  </w:style>
  <w:style w:type="character" w:customStyle="1" w:styleId="WW8Num99z5">
    <w:name w:val="WW8Num99z5"/>
    <w:rsid w:val="002B447F"/>
  </w:style>
  <w:style w:type="character" w:customStyle="1" w:styleId="WW8Num99z6">
    <w:name w:val="WW8Num99z6"/>
    <w:rsid w:val="002B447F"/>
  </w:style>
  <w:style w:type="character" w:customStyle="1" w:styleId="WW8Num99z7">
    <w:name w:val="WW8Num99z7"/>
    <w:rsid w:val="002B447F"/>
  </w:style>
  <w:style w:type="character" w:customStyle="1" w:styleId="WW8Num99z8">
    <w:name w:val="WW8Num99z8"/>
    <w:rsid w:val="002B447F"/>
  </w:style>
  <w:style w:type="character" w:customStyle="1" w:styleId="WW8Num100z0">
    <w:name w:val="WW8Num100z0"/>
    <w:rsid w:val="002B447F"/>
    <w:rPr>
      <w:rFonts w:hint="default"/>
      <w:b w:val="0"/>
      <w:color w:val="auto"/>
    </w:rPr>
  </w:style>
  <w:style w:type="character" w:customStyle="1" w:styleId="WW8Num100z1">
    <w:name w:val="WW8Num100z1"/>
    <w:rsid w:val="002B447F"/>
  </w:style>
  <w:style w:type="character" w:customStyle="1" w:styleId="WW8Num100z2">
    <w:name w:val="WW8Num100z2"/>
    <w:rsid w:val="002B447F"/>
  </w:style>
  <w:style w:type="character" w:customStyle="1" w:styleId="WW8Num100z3">
    <w:name w:val="WW8Num100z3"/>
    <w:rsid w:val="002B447F"/>
  </w:style>
  <w:style w:type="character" w:customStyle="1" w:styleId="WW8Num100z4">
    <w:name w:val="WW8Num100z4"/>
    <w:rsid w:val="002B447F"/>
  </w:style>
  <w:style w:type="character" w:customStyle="1" w:styleId="WW8Num100z5">
    <w:name w:val="WW8Num100z5"/>
    <w:rsid w:val="002B447F"/>
  </w:style>
  <w:style w:type="character" w:customStyle="1" w:styleId="WW8Num100z6">
    <w:name w:val="WW8Num100z6"/>
    <w:rsid w:val="002B447F"/>
  </w:style>
  <w:style w:type="character" w:customStyle="1" w:styleId="WW8Num100z7">
    <w:name w:val="WW8Num100z7"/>
    <w:rsid w:val="002B447F"/>
  </w:style>
  <w:style w:type="character" w:customStyle="1" w:styleId="WW8Num100z8">
    <w:name w:val="WW8Num100z8"/>
    <w:rsid w:val="002B447F"/>
  </w:style>
  <w:style w:type="character" w:customStyle="1" w:styleId="WW8Num101z0">
    <w:name w:val="WW8Num101z0"/>
    <w:rsid w:val="002B447F"/>
    <w:rPr>
      <w:b w:val="0"/>
      <w:i w:val="0"/>
      <w:strike w:val="0"/>
      <w:dstrike w:val="0"/>
      <w:u w:val="none" w:color="000000"/>
    </w:rPr>
  </w:style>
  <w:style w:type="character" w:customStyle="1" w:styleId="WW8Num101z1">
    <w:name w:val="WW8Num101z1"/>
    <w:rsid w:val="002B447F"/>
  </w:style>
  <w:style w:type="character" w:customStyle="1" w:styleId="WW8Num101z2">
    <w:name w:val="WW8Num101z2"/>
    <w:rsid w:val="002B447F"/>
  </w:style>
  <w:style w:type="character" w:customStyle="1" w:styleId="WW8Num101z3">
    <w:name w:val="WW8Num101z3"/>
    <w:rsid w:val="002B447F"/>
  </w:style>
  <w:style w:type="character" w:customStyle="1" w:styleId="WW8Num101z4">
    <w:name w:val="WW8Num101z4"/>
    <w:rsid w:val="002B447F"/>
  </w:style>
  <w:style w:type="character" w:customStyle="1" w:styleId="WW8Num101z5">
    <w:name w:val="WW8Num101z5"/>
    <w:rsid w:val="002B447F"/>
  </w:style>
  <w:style w:type="character" w:customStyle="1" w:styleId="WW8Num101z6">
    <w:name w:val="WW8Num101z6"/>
    <w:rsid w:val="002B447F"/>
  </w:style>
  <w:style w:type="character" w:customStyle="1" w:styleId="WW8Num101z7">
    <w:name w:val="WW8Num101z7"/>
    <w:rsid w:val="002B447F"/>
  </w:style>
  <w:style w:type="character" w:customStyle="1" w:styleId="WW8Num101z8">
    <w:name w:val="WW8Num101z8"/>
    <w:rsid w:val="002B447F"/>
  </w:style>
  <w:style w:type="character" w:customStyle="1" w:styleId="WW8Num102z0">
    <w:name w:val="WW8Num102z0"/>
    <w:rsid w:val="002B447F"/>
    <w:rPr>
      <w:rFonts w:ascii="Arial" w:hAnsi="Arial" w:cs="Arial" w:hint="default"/>
    </w:rPr>
  </w:style>
  <w:style w:type="character" w:customStyle="1" w:styleId="WW8Num102z1">
    <w:name w:val="WW8Num102z1"/>
    <w:rsid w:val="002B447F"/>
  </w:style>
  <w:style w:type="character" w:customStyle="1" w:styleId="WW8Num102z2">
    <w:name w:val="WW8Num102z2"/>
    <w:rsid w:val="002B447F"/>
  </w:style>
  <w:style w:type="character" w:customStyle="1" w:styleId="WW8Num102z3">
    <w:name w:val="WW8Num102z3"/>
    <w:rsid w:val="002B447F"/>
    <w:rPr>
      <w:color w:val="auto"/>
      <w:sz w:val="20"/>
      <w:szCs w:val="20"/>
    </w:rPr>
  </w:style>
  <w:style w:type="character" w:customStyle="1" w:styleId="WW8Num102z4">
    <w:name w:val="WW8Num102z4"/>
    <w:rsid w:val="002B447F"/>
  </w:style>
  <w:style w:type="character" w:customStyle="1" w:styleId="WW8Num102z5">
    <w:name w:val="WW8Num102z5"/>
    <w:rsid w:val="002B447F"/>
  </w:style>
  <w:style w:type="character" w:customStyle="1" w:styleId="WW8Num102z6">
    <w:name w:val="WW8Num102z6"/>
    <w:rsid w:val="002B447F"/>
  </w:style>
  <w:style w:type="character" w:customStyle="1" w:styleId="WW8Num102z7">
    <w:name w:val="WW8Num102z7"/>
    <w:rsid w:val="002B447F"/>
  </w:style>
  <w:style w:type="character" w:customStyle="1" w:styleId="WW8Num102z8">
    <w:name w:val="WW8Num102z8"/>
    <w:rsid w:val="002B447F"/>
  </w:style>
  <w:style w:type="character" w:customStyle="1" w:styleId="WW8Num103z0">
    <w:name w:val="WW8Num103z0"/>
    <w:rsid w:val="002B447F"/>
    <w:rPr>
      <w:rFonts w:cs="Times New Roman" w:hint="default"/>
      <w:b w:val="0"/>
      <w:bCs/>
    </w:rPr>
  </w:style>
  <w:style w:type="character" w:customStyle="1" w:styleId="WW8Num103z1">
    <w:name w:val="WW8Num103z1"/>
    <w:rsid w:val="002B447F"/>
    <w:rPr>
      <w:rFonts w:cs="Times New Roman"/>
    </w:rPr>
  </w:style>
  <w:style w:type="character" w:customStyle="1" w:styleId="WW8Num104z0">
    <w:name w:val="WW8Num104z0"/>
    <w:rsid w:val="002B447F"/>
    <w:rPr>
      <w:rFonts w:hint="default"/>
      <w:b/>
    </w:rPr>
  </w:style>
  <w:style w:type="character" w:customStyle="1" w:styleId="WW8Num104z1">
    <w:name w:val="WW8Num104z1"/>
    <w:rsid w:val="002B447F"/>
  </w:style>
  <w:style w:type="character" w:customStyle="1" w:styleId="WW8Num104z2">
    <w:name w:val="WW8Num104z2"/>
    <w:rsid w:val="002B447F"/>
  </w:style>
  <w:style w:type="character" w:customStyle="1" w:styleId="WW8Num104z3">
    <w:name w:val="WW8Num104z3"/>
    <w:rsid w:val="002B447F"/>
  </w:style>
  <w:style w:type="character" w:customStyle="1" w:styleId="WW8Num104z4">
    <w:name w:val="WW8Num104z4"/>
    <w:rsid w:val="002B447F"/>
  </w:style>
  <w:style w:type="character" w:customStyle="1" w:styleId="WW8Num104z5">
    <w:name w:val="WW8Num104z5"/>
    <w:rsid w:val="002B447F"/>
  </w:style>
  <w:style w:type="character" w:customStyle="1" w:styleId="WW8Num104z6">
    <w:name w:val="WW8Num104z6"/>
    <w:rsid w:val="002B447F"/>
  </w:style>
  <w:style w:type="character" w:customStyle="1" w:styleId="WW8Num104z7">
    <w:name w:val="WW8Num104z7"/>
    <w:rsid w:val="002B447F"/>
  </w:style>
  <w:style w:type="character" w:customStyle="1" w:styleId="WW8Num104z8">
    <w:name w:val="WW8Num104z8"/>
    <w:rsid w:val="002B447F"/>
  </w:style>
  <w:style w:type="character" w:customStyle="1" w:styleId="WW8Num105z0">
    <w:name w:val="WW8Num105z0"/>
    <w:rsid w:val="002B447F"/>
    <w:rPr>
      <w:rFonts w:ascii="Arial" w:hAnsi="Arial" w:cs="Arial"/>
      <w:sz w:val="20"/>
      <w:szCs w:val="20"/>
    </w:rPr>
  </w:style>
  <w:style w:type="character" w:customStyle="1" w:styleId="WW8Num105z1">
    <w:name w:val="WW8Num105z1"/>
    <w:rsid w:val="002B447F"/>
  </w:style>
  <w:style w:type="character" w:customStyle="1" w:styleId="WW8Num105z2">
    <w:name w:val="WW8Num105z2"/>
    <w:rsid w:val="002B447F"/>
  </w:style>
  <w:style w:type="character" w:customStyle="1" w:styleId="WW8Num105z3">
    <w:name w:val="WW8Num105z3"/>
    <w:rsid w:val="002B447F"/>
  </w:style>
  <w:style w:type="character" w:customStyle="1" w:styleId="WW8Num105z4">
    <w:name w:val="WW8Num105z4"/>
    <w:rsid w:val="002B447F"/>
  </w:style>
  <w:style w:type="character" w:customStyle="1" w:styleId="WW8Num105z5">
    <w:name w:val="WW8Num105z5"/>
    <w:rsid w:val="002B447F"/>
  </w:style>
  <w:style w:type="character" w:customStyle="1" w:styleId="WW8Num105z6">
    <w:name w:val="WW8Num105z6"/>
    <w:rsid w:val="002B447F"/>
  </w:style>
  <w:style w:type="character" w:customStyle="1" w:styleId="WW8Num105z7">
    <w:name w:val="WW8Num105z7"/>
    <w:rsid w:val="002B447F"/>
  </w:style>
  <w:style w:type="character" w:customStyle="1" w:styleId="WW8Num105z8">
    <w:name w:val="WW8Num105z8"/>
    <w:rsid w:val="002B447F"/>
  </w:style>
  <w:style w:type="character" w:customStyle="1" w:styleId="WW8Num106z0">
    <w:name w:val="WW8Num106z0"/>
    <w:rsid w:val="002B447F"/>
    <w:rPr>
      <w:rFonts w:ascii="Arial" w:hAnsi="Arial" w:cs="Arial"/>
      <w:sz w:val="20"/>
      <w:szCs w:val="20"/>
    </w:rPr>
  </w:style>
  <w:style w:type="character" w:customStyle="1" w:styleId="WW8Num106z1">
    <w:name w:val="WW8Num106z1"/>
    <w:rsid w:val="002B447F"/>
  </w:style>
  <w:style w:type="character" w:customStyle="1" w:styleId="WW8Num106z2">
    <w:name w:val="WW8Num106z2"/>
    <w:rsid w:val="002B447F"/>
  </w:style>
  <w:style w:type="character" w:customStyle="1" w:styleId="WW8Num106z3">
    <w:name w:val="WW8Num106z3"/>
    <w:rsid w:val="002B447F"/>
  </w:style>
  <w:style w:type="character" w:customStyle="1" w:styleId="WW8Num106z4">
    <w:name w:val="WW8Num106z4"/>
    <w:rsid w:val="002B447F"/>
  </w:style>
  <w:style w:type="character" w:customStyle="1" w:styleId="WW8Num106z5">
    <w:name w:val="WW8Num106z5"/>
    <w:rsid w:val="002B447F"/>
  </w:style>
  <w:style w:type="character" w:customStyle="1" w:styleId="WW8Num106z6">
    <w:name w:val="WW8Num106z6"/>
    <w:rsid w:val="002B447F"/>
  </w:style>
  <w:style w:type="character" w:customStyle="1" w:styleId="WW8Num106z7">
    <w:name w:val="WW8Num106z7"/>
    <w:rsid w:val="002B447F"/>
  </w:style>
  <w:style w:type="character" w:customStyle="1" w:styleId="WW8Num106z8">
    <w:name w:val="WW8Num106z8"/>
    <w:rsid w:val="002B447F"/>
  </w:style>
  <w:style w:type="character" w:customStyle="1" w:styleId="WW8Num107z0">
    <w:name w:val="WW8Num107z0"/>
    <w:rsid w:val="002B447F"/>
    <w:rPr>
      <w:rFonts w:ascii="Arial" w:eastAsia="Times New Roman" w:hAnsi="Arial" w:cs="Arial"/>
    </w:rPr>
  </w:style>
  <w:style w:type="character" w:customStyle="1" w:styleId="WW8Num107z1">
    <w:name w:val="WW8Num107z1"/>
    <w:rsid w:val="002B447F"/>
  </w:style>
  <w:style w:type="character" w:customStyle="1" w:styleId="WW8Num107z2">
    <w:name w:val="WW8Num107z2"/>
    <w:rsid w:val="002B447F"/>
  </w:style>
  <w:style w:type="character" w:customStyle="1" w:styleId="WW8Num107z3">
    <w:name w:val="WW8Num107z3"/>
    <w:rsid w:val="002B447F"/>
  </w:style>
  <w:style w:type="character" w:customStyle="1" w:styleId="WW8Num107z4">
    <w:name w:val="WW8Num107z4"/>
    <w:rsid w:val="002B447F"/>
  </w:style>
  <w:style w:type="character" w:customStyle="1" w:styleId="WW8Num107z5">
    <w:name w:val="WW8Num107z5"/>
    <w:rsid w:val="002B447F"/>
  </w:style>
  <w:style w:type="character" w:customStyle="1" w:styleId="WW8Num107z6">
    <w:name w:val="WW8Num107z6"/>
    <w:rsid w:val="002B447F"/>
  </w:style>
  <w:style w:type="character" w:customStyle="1" w:styleId="WW8Num107z7">
    <w:name w:val="WW8Num107z7"/>
    <w:rsid w:val="002B447F"/>
  </w:style>
  <w:style w:type="character" w:customStyle="1" w:styleId="WW8Num107z8">
    <w:name w:val="WW8Num107z8"/>
    <w:rsid w:val="002B447F"/>
  </w:style>
  <w:style w:type="character" w:customStyle="1" w:styleId="WW8Num108z0">
    <w:name w:val="WW8Num108z0"/>
    <w:rsid w:val="002B447F"/>
  </w:style>
  <w:style w:type="character" w:customStyle="1" w:styleId="WW8Num108z1">
    <w:name w:val="WW8Num108z1"/>
    <w:rsid w:val="002B447F"/>
  </w:style>
  <w:style w:type="character" w:customStyle="1" w:styleId="WW8Num108z2">
    <w:name w:val="WW8Num108z2"/>
    <w:rsid w:val="002B447F"/>
  </w:style>
  <w:style w:type="character" w:customStyle="1" w:styleId="WW8Num108z3">
    <w:name w:val="WW8Num108z3"/>
    <w:rsid w:val="002B447F"/>
  </w:style>
  <w:style w:type="character" w:customStyle="1" w:styleId="WW8Num108z4">
    <w:name w:val="WW8Num108z4"/>
    <w:rsid w:val="002B447F"/>
  </w:style>
  <w:style w:type="character" w:customStyle="1" w:styleId="WW8Num108z5">
    <w:name w:val="WW8Num108z5"/>
    <w:rsid w:val="002B447F"/>
  </w:style>
  <w:style w:type="character" w:customStyle="1" w:styleId="WW8Num108z6">
    <w:name w:val="WW8Num108z6"/>
    <w:rsid w:val="002B447F"/>
  </w:style>
  <w:style w:type="character" w:customStyle="1" w:styleId="WW8Num108z7">
    <w:name w:val="WW8Num108z7"/>
    <w:rsid w:val="002B447F"/>
  </w:style>
  <w:style w:type="character" w:customStyle="1" w:styleId="WW8Num108z8">
    <w:name w:val="WW8Num108z8"/>
    <w:rsid w:val="002B447F"/>
  </w:style>
  <w:style w:type="character" w:customStyle="1" w:styleId="WW8Num109z0">
    <w:name w:val="WW8Num109z0"/>
    <w:rsid w:val="002B447F"/>
    <w:rPr>
      <w:rFonts w:ascii="Arial" w:eastAsia="Times New Roman" w:hAnsi="Arial" w:cs="Arial"/>
    </w:rPr>
  </w:style>
  <w:style w:type="character" w:customStyle="1" w:styleId="WW8Num109z1">
    <w:name w:val="WW8Num109z1"/>
    <w:rsid w:val="002B447F"/>
  </w:style>
  <w:style w:type="character" w:customStyle="1" w:styleId="WW8Num109z2">
    <w:name w:val="WW8Num109z2"/>
    <w:rsid w:val="002B447F"/>
  </w:style>
  <w:style w:type="character" w:customStyle="1" w:styleId="WW8Num109z3">
    <w:name w:val="WW8Num109z3"/>
    <w:rsid w:val="002B447F"/>
  </w:style>
  <w:style w:type="character" w:customStyle="1" w:styleId="WW8Num109z4">
    <w:name w:val="WW8Num109z4"/>
    <w:rsid w:val="002B447F"/>
  </w:style>
  <w:style w:type="character" w:customStyle="1" w:styleId="WW8Num109z5">
    <w:name w:val="WW8Num109z5"/>
    <w:rsid w:val="002B447F"/>
  </w:style>
  <w:style w:type="character" w:customStyle="1" w:styleId="WW8Num109z6">
    <w:name w:val="WW8Num109z6"/>
    <w:rsid w:val="002B447F"/>
  </w:style>
  <w:style w:type="character" w:customStyle="1" w:styleId="WW8Num109z7">
    <w:name w:val="WW8Num109z7"/>
    <w:rsid w:val="002B447F"/>
  </w:style>
  <w:style w:type="character" w:customStyle="1" w:styleId="WW8Num109z8">
    <w:name w:val="WW8Num109z8"/>
    <w:rsid w:val="002B447F"/>
  </w:style>
  <w:style w:type="character" w:customStyle="1" w:styleId="WW8Num110z0">
    <w:name w:val="WW8Num110z0"/>
    <w:rsid w:val="002B447F"/>
  </w:style>
  <w:style w:type="character" w:customStyle="1" w:styleId="WW8Num110z1">
    <w:name w:val="WW8Num110z1"/>
    <w:rsid w:val="002B447F"/>
  </w:style>
  <w:style w:type="character" w:customStyle="1" w:styleId="WW8Num110z2">
    <w:name w:val="WW8Num110z2"/>
    <w:rsid w:val="002B447F"/>
  </w:style>
  <w:style w:type="character" w:customStyle="1" w:styleId="WW8Num110z3">
    <w:name w:val="WW8Num110z3"/>
    <w:rsid w:val="002B447F"/>
  </w:style>
  <w:style w:type="character" w:customStyle="1" w:styleId="WW8Num110z4">
    <w:name w:val="WW8Num110z4"/>
    <w:rsid w:val="002B447F"/>
  </w:style>
  <w:style w:type="character" w:customStyle="1" w:styleId="WW8Num110z5">
    <w:name w:val="WW8Num110z5"/>
    <w:rsid w:val="002B447F"/>
  </w:style>
  <w:style w:type="character" w:customStyle="1" w:styleId="WW8Num110z6">
    <w:name w:val="WW8Num110z6"/>
    <w:rsid w:val="002B447F"/>
  </w:style>
  <w:style w:type="character" w:customStyle="1" w:styleId="WW8Num110z7">
    <w:name w:val="WW8Num110z7"/>
    <w:rsid w:val="002B447F"/>
  </w:style>
  <w:style w:type="character" w:customStyle="1" w:styleId="WW8Num110z8">
    <w:name w:val="WW8Num110z8"/>
    <w:rsid w:val="002B447F"/>
  </w:style>
  <w:style w:type="character" w:customStyle="1" w:styleId="WW8Num111z0">
    <w:name w:val="WW8Num111z0"/>
    <w:rsid w:val="002B447F"/>
    <w:rPr>
      <w:rFonts w:hint="default"/>
      <w:b w:val="0"/>
    </w:rPr>
  </w:style>
  <w:style w:type="character" w:customStyle="1" w:styleId="WW8Num111z1">
    <w:name w:val="WW8Num111z1"/>
    <w:rsid w:val="002B447F"/>
  </w:style>
  <w:style w:type="character" w:customStyle="1" w:styleId="WW8Num111z2">
    <w:name w:val="WW8Num111z2"/>
    <w:rsid w:val="002B447F"/>
  </w:style>
  <w:style w:type="character" w:customStyle="1" w:styleId="WW8Num111z3">
    <w:name w:val="WW8Num111z3"/>
    <w:rsid w:val="002B447F"/>
  </w:style>
  <w:style w:type="character" w:customStyle="1" w:styleId="WW8Num111z4">
    <w:name w:val="WW8Num111z4"/>
    <w:rsid w:val="002B447F"/>
  </w:style>
  <w:style w:type="character" w:customStyle="1" w:styleId="WW8Num111z5">
    <w:name w:val="WW8Num111z5"/>
    <w:rsid w:val="002B447F"/>
  </w:style>
  <w:style w:type="character" w:customStyle="1" w:styleId="WW8Num111z6">
    <w:name w:val="WW8Num111z6"/>
    <w:rsid w:val="002B447F"/>
  </w:style>
  <w:style w:type="character" w:customStyle="1" w:styleId="WW8Num111z7">
    <w:name w:val="WW8Num111z7"/>
    <w:rsid w:val="002B447F"/>
  </w:style>
  <w:style w:type="character" w:customStyle="1" w:styleId="WW8Num111z8">
    <w:name w:val="WW8Num111z8"/>
    <w:rsid w:val="002B447F"/>
  </w:style>
  <w:style w:type="character" w:customStyle="1" w:styleId="WW8Num112z0">
    <w:name w:val="WW8Num112z0"/>
    <w:rsid w:val="002B447F"/>
    <w:rPr>
      <w:rFonts w:hint="default"/>
      <w:b w:val="0"/>
    </w:rPr>
  </w:style>
  <w:style w:type="character" w:customStyle="1" w:styleId="WW8Num112z1">
    <w:name w:val="WW8Num112z1"/>
    <w:rsid w:val="002B447F"/>
  </w:style>
  <w:style w:type="character" w:customStyle="1" w:styleId="WW8Num112z2">
    <w:name w:val="WW8Num112z2"/>
    <w:rsid w:val="002B447F"/>
  </w:style>
  <w:style w:type="character" w:customStyle="1" w:styleId="WW8Num112z3">
    <w:name w:val="WW8Num112z3"/>
    <w:rsid w:val="002B447F"/>
  </w:style>
  <w:style w:type="character" w:customStyle="1" w:styleId="WW8Num112z4">
    <w:name w:val="WW8Num112z4"/>
    <w:rsid w:val="002B447F"/>
  </w:style>
  <w:style w:type="character" w:customStyle="1" w:styleId="WW8Num112z5">
    <w:name w:val="WW8Num112z5"/>
    <w:rsid w:val="002B447F"/>
  </w:style>
  <w:style w:type="character" w:customStyle="1" w:styleId="WW8Num112z6">
    <w:name w:val="WW8Num112z6"/>
    <w:rsid w:val="002B447F"/>
  </w:style>
  <w:style w:type="character" w:customStyle="1" w:styleId="WW8Num112z7">
    <w:name w:val="WW8Num112z7"/>
    <w:rsid w:val="002B447F"/>
  </w:style>
  <w:style w:type="character" w:customStyle="1" w:styleId="WW8Num112z8">
    <w:name w:val="WW8Num112z8"/>
    <w:rsid w:val="002B447F"/>
  </w:style>
  <w:style w:type="character" w:customStyle="1" w:styleId="WW8Num113z0">
    <w:name w:val="WW8Num113z0"/>
    <w:rsid w:val="002B447F"/>
    <w:rPr>
      <w:rFonts w:ascii="Arial" w:eastAsia="Times New Roman" w:hAnsi="Arial" w:cs="Arial"/>
    </w:rPr>
  </w:style>
  <w:style w:type="character" w:customStyle="1" w:styleId="WW8Num113z1">
    <w:name w:val="WW8Num113z1"/>
    <w:rsid w:val="002B447F"/>
  </w:style>
  <w:style w:type="character" w:customStyle="1" w:styleId="WW8Num113z2">
    <w:name w:val="WW8Num113z2"/>
    <w:rsid w:val="002B447F"/>
  </w:style>
  <w:style w:type="character" w:customStyle="1" w:styleId="WW8Num113z3">
    <w:name w:val="WW8Num113z3"/>
    <w:rsid w:val="002B447F"/>
  </w:style>
  <w:style w:type="character" w:customStyle="1" w:styleId="WW8Num113z4">
    <w:name w:val="WW8Num113z4"/>
    <w:rsid w:val="002B447F"/>
  </w:style>
  <w:style w:type="character" w:customStyle="1" w:styleId="WW8Num113z5">
    <w:name w:val="WW8Num113z5"/>
    <w:rsid w:val="002B447F"/>
  </w:style>
  <w:style w:type="character" w:customStyle="1" w:styleId="WW8Num113z6">
    <w:name w:val="WW8Num113z6"/>
    <w:rsid w:val="002B447F"/>
  </w:style>
  <w:style w:type="character" w:customStyle="1" w:styleId="WW8Num113z7">
    <w:name w:val="WW8Num113z7"/>
    <w:rsid w:val="002B447F"/>
  </w:style>
  <w:style w:type="character" w:customStyle="1" w:styleId="WW8Num113z8">
    <w:name w:val="WW8Num113z8"/>
    <w:rsid w:val="002B447F"/>
  </w:style>
  <w:style w:type="character" w:customStyle="1" w:styleId="WW8NumSt1z0">
    <w:name w:val="WW8NumSt1z0"/>
    <w:rsid w:val="002B447F"/>
    <w:rPr>
      <w:rFonts w:cs="Times New Roman" w:hint="default"/>
      <w:b w:val="0"/>
    </w:rPr>
  </w:style>
  <w:style w:type="character" w:customStyle="1" w:styleId="WW8NumSt1z1">
    <w:name w:val="WW8NumSt1z1"/>
    <w:rsid w:val="002B447F"/>
    <w:rPr>
      <w:rFonts w:cs="Times New Roman"/>
    </w:rPr>
  </w:style>
  <w:style w:type="character" w:customStyle="1" w:styleId="WW8NumSt1z3">
    <w:name w:val="WW8NumSt1z3"/>
    <w:rsid w:val="002B447F"/>
    <w:rPr>
      <w:rFonts w:cs="Times New Roman"/>
      <w:b w:val="0"/>
      <w:i w:val="0"/>
    </w:rPr>
  </w:style>
  <w:style w:type="character" w:customStyle="1" w:styleId="WW8NumSt2z0">
    <w:name w:val="WW8NumSt2z0"/>
    <w:rsid w:val="002B447F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St3z0">
    <w:name w:val="WW8NumSt3z0"/>
    <w:rsid w:val="002B447F"/>
    <w:rPr>
      <w:rFonts w:ascii="Times New Roman" w:eastAsia="Times New Roman" w:hAnsi="Times New Roman" w:cs="Times New Roman" w:hint="default"/>
      <w:b w:val="0"/>
      <w:bCs/>
      <w:sz w:val="24"/>
      <w:szCs w:val="24"/>
    </w:rPr>
  </w:style>
  <w:style w:type="character" w:customStyle="1" w:styleId="WW8NumSt4z0">
    <w:name w:val="WW8NumSt4z0"/>
    <w:rsid w:val="002B447F"/>
    <w:rPr>
      <w:rFonts w:ascii="Times New Roman" w:eastAsia="Times New Roman" w:hAnsi="Times New Roman" w:cs="Times New Roman" w:hint="default"/>
      <w:b w:val="0"/>
      <w:bCs/>
    </w:rPr>
  </w:style>
  <w:style w:type="character" w:customStyle="1" w:styleId="WW8NumSt6z0">
    <w:name w:val="WW8NumSt6z0"/>
    <w:rsid w:val="002B447F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St7z0">
    <w:name w:val="WW8NumSt7z0"/>
    <w:rsid w:val="002B447F"/>
    <w:rPr>
      <w:rFonts w:ascii="Times New Roman" w:eastAsia="Times New Roman" w:hAnsi="Times New Roman" w:cs="Times New Roman" w:hint="default"/>
      <w:color w:val="auto"/>
      <w:sz w:val="24"/>
      <w:szCs w:val="24"/>
    </w:rPr>
  </w:style>
  <w:style w:type="character" w:customStyle="1" w:styleId="WW8NumSt7z1">
    <w:name w:val="WW8NumSt7z1"/>
    <w:rsid w:val="002B447F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8z0">
    <w:name w:val="WW8NumSt8z0"/>
    <w:rsid w:val="002B447F"/>
    <w:rPr>
      <w:rFonts w:ascii="Times New Roman" w:eastAsia="Times New Roman" w:hAnsi="Times New Roman" w:cs="Times New Roman" w:hint="default"/>
    </w:rPr>
  </w:style>
  <w:style w:type="character" w:customStyle="1" w:styleId="WW8NumSt12z0">
    <w:name w:val="WW8NumSt12z0"/>
    <w:rsid w:val="002B447F"/>
    <w:rPr>
      <w:rFonts w:ascii="Times New Roman" w:eastAsia="Times New Roman" w:hAnsi="Times New Roman" w:cs="Times New Roman" w:hint="default"/>
      <w:strike w:val="0"/>
      <w:dstrike w:val="0"/>
    </w:rPr>
  </w:style>
  <w:style w:type="character" w:customStyle="1" w:styleId="WW8NumSt13z0">
    <w:name w:val="WW8NumSt13z0"/>
    <w:rsid w:val="002B447F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14z0">
    <w:name w:val="WW8NumSt14z0"/>
    <w:rsid w:val="002B447F"/>
    <w:rPr>
      <w:rFonts w:ascii="Times New Roman" w:eastAsia="Times New Roman" w:hAnsi="Times New Roman" w:cs="Times New Roman" w:hint="default"/>
      <w:b w:val="0"/>
      <w:bCs w:val="0"/>
      <w:i w:val="0"/>
      <w:iCs w:val="0"/>
      <w:sz w:val="24"/>
      <w:szCs w:val="20"/>
    </w:rPr>
  </w:style>
  <w:style w:type="character" w:customStyle="1" w:styleId="WW8NumSt16z0">
    <w:name w:val="WW8NumSt16z0"/>
    <w:rsid w:val="002B447F"/>
    <w:rPr>
      <w:rFonts w:ascii="Times New Roman" w:hAnsi="Times New Roman" w:cs="Times New Roman" w:hint="default"/>
      <w:b w:val="0"/>
    </w:rPr>
  </w:style>
  <w:style w:type="character" w:customStyle="1" w:styleId="WW8NumSt19z0">
    <w:name w:val="WW8NumSt19z0"/>
    <w:rsid w:val="002B447F"/>
    <w:rPr>
      <w:rFonts w:ascii="Times New Roman" w:eastAsia="Times New Roman" w:hAnsi="Times New Roman" w:cs="Times New Roman" w:hint="default"/>
      <w:b w:val="0"/>
      <w:color w:val="auto"/>
    </w:rPr>
  </w:style>
  <w:style w:type="character" w:customStyle="1" w:styleId="WW8NumSt21z0">
    <w:name w:val="WW8NumSt21z0"/>
    <w:rsid w:val="002B447F"/>
    <w:rPr>
      <w:rFonts w:ascii="Times New Roman" w:eastAsia="Times New Roman" w:hAnsi="Times New Roman" w:cs="Times New Roman" w:hint="default"/>
    </w:rPr>
  </w:style>
  <w:style w:type="character" w:customStyle="1" w:styleId="WW8NumSt22z0">
    <w:name w:val="WW8NumSt22z0"/>
    <w:rsid w:val="002B447F"/>
    <w:rPr>
      <w:rFonts w:ascii="Times New Roman" w:eastAsia="Times New Roman" w:hAnsi="Times New Roman" w:cs="Times New Roman" w:hint="default"/>
    </w:rPr>
  </w:style>
  <w:style w:type="character" w:customStyle="1" w:styleId="WW8NumSt26z0">
    <w:name w:val="WW8NumSt26z0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St26z1">
    <w:name w:val="WW8NumSt26z1"/>
    <w:rsid w:val="002B447F"/>
    <w:rPr>
      <w:rFonts w:hint="default"/>
    </w:rPr>
  </w:style>
  <w:style w:type="character" w:customStyle="1" w:styleId="WW8NumSt47z0">
    <w:name w:val="WW8NumSt47z0"/>
    <w:rsid w:val="002B447F"/>
    <w:rPr>
      <w:sz w:val="24"/>
      <w:szCs w:val="24"/>
    </w:rPr>
  </w:style>
  <w:style w:type="character" w:customStyle="1" w:styleId="WW8NumSt55z0">
    <w:name w:val="WW8NumSt55z0"/>
    <w:rsid w:val="002B447F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WW8NumSt57z0">
    <w:name w:val="WW8NumSt57z0"/>
    <w:rsid w:val="002B447F"/>
    <w:rPr>
      <w:rFonts w:ascii="Times New Roman" w:hAnsi="Times New Roman" w:cs="Times New Roman" w:hint="default"/>
      <w:sz w:val="24"/>
      <w:szCs w:val="24"/>
    </w:rPr>
  </w:style>
  <w:style w:type="character" w:customStyle="1" w:styleId="WW8NumSt60z0">
    <w:name w:val="WW8NumSt60z0"/>
    <w:rsid w:val="002B447F"/>
    <w:rPr>
      <w:rFonts w:ascii="Times New Roman" w:eastAsia="Times New Roman" w:hAnsi="Times New Roman" w:cs="Times New Roman" w:hint="default"/>
    </w:rPr>
  </w:style>
  <w:style w:type="character" w:customStyle="1" w:styleId="WW8NumSt68z0">
    <w:name w:val="WW8NumSt68z0"/>
    <w:rsid w:val="002B447F"/>
    <w:rPr>
      <w:sz w:val="22"/>
      <w:szCs w:val="20"/>
    </w:rPr>
  </w:style>
  <w:style w:type="character" w:customStyle="1" w:styleId="WW8NumSt105z0">
    <w:name w:val="WW8NumSt105z0"/>
    <w:rsid w:val="002B447F"/>
    <w:rPr>
      <w:rFonts w:ascii="Times New Roman" w:hAnsi="Times New Roman" w:cs="Times New Roman" w:hint="default"/>
      <w:color w:val="000000"/>
      <w:sz w:val="24"/>
      <w:szCs w:val="20"/>
    </w:rPr>
  </w:style>
  <w:style w:type="character" w:customStyle="1" w:styleId="Domylnaczcionkaakapitu1">
    <w:name w:val="Domyślna czcionka akapitu1"/>
    <w:rsid w:val="002B447F"/>
  </w:style>
  <w:style w:type="character" w:customStyle="1" w:styleId="Odwoaniedokomentarza1">
    <w:name w:val="Odwołanie do komentarza1"/>
    <w:rsid w:val="002B447F"/>
    <w:rPr>
      <w:rFonts w:cs="Times New Roman"/>
      <w:sz w:val="16"/>
      <w:szCs w:val="16"/>
    </w:rPr>
  </w:style>
  <w:style w:type="character" w:customStyle="1" w:styleId="Znakiprzypiswdolnych">
    <w:name w:val="Znaki przypisów dolnych"/>
    <w:rsid w:val="002B447F"/>
    <w:rPr>
      <w:vertAlign w:val="superscript"/>
    </w:rPr>
  </w:style>
  <w:style w:type="character" w:customStyle="1" w:styleId="Znakiprzypiswkocowych">
    <w:name w:val="Znaki przypisów końcowych"/>
    <w:rsid w:val="002B447F"/>
    <w:rPr>
      <w:vertAlign w:val="superscript"/>
    </w:rPr>
  </w:style>
  <w:style w:type="character" w:customStyle="1" w:styleId="Znakinumeracji">
    <w:name w:val="Znaki numeracji"/>
    <w:rsid w:val="002B447F"/>
  </w:style>
  <w:style w:type="character" w:customStyle="1" w:styleId="Znakiwypunktowania">
    <w:name w:val="Znaki wypunktowania"/>
    <w:rsid w:val="002B447F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Podtytu"/>
    <w:rsid w:val="002B447F"/>
    <w:pPr>
      <w:suppressAutoHyphens/>
      <w:jc w:val="center"/>
    </w:pPr>
    <w:rPr>
      <w:sz w:val="28"/>
      <w:szCs w:val="28"/>
      <w:lang w:eastAsia="zh-CN"/>
    </w:rPr>
  </w:style>
  <w:style w:type="paragraph" w:styleId="Lista">
    <w:name w:val="List"/>
    <w:basedOn w:val="Tekstpodstawowy"/>
    <w:rsid w:val="002B447F"/>
    <w:pPr>
      <w:suppressAutoHyphens/>
    </w:pPr>
    <w:rPr>
      <w:rFonts w:cs="Mangal"/>
      <w:lang w:eastAsia="zh-CN"/>
    </w:rPr>
  </w:style>
  <w:style w:type="paragraph" w:styleId="Legenda">
    <w:name w:val="caption"/>
    <w:basedOn w:val="Normalny"/>
    <w:qFormat/>
    <w:rsid w:val="002B447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Indeks">
    <w:name w:val="Indeks"/>
    <w:basedOn w:val="Normalny"/>
    <w:rsid w:val="002B447F"/>
    <w:pPr>
      <w:suppressLineNumbers/>
      <w:suppressAutoHyphens/>
    </w:pPr>
    <w:rPr>
      <w:rFonts w:cs="Mangal"/>
      <w:lang w:eastAsia="zh-CN"/>
    </w:rPr>
  </w:style>
  <w:style w:type="paragraph" w:customStyle="1" w:styleId="Tekstkomentarza1">
    <w:name w:val="Tekst komentarza1"/>
    <w:basedOn w:val="Normalny"/>
    <w:rsid w:val="002B447F"/>
    <w:pPr>
      <w:suppressAutoHyphens/>
    </w:pPr>
    <w:rPr>
      <w:sz w:val="20"/>
      <w:szCs w:val="20"/>
      <w:lang w:val="x-none" w:eastAsia="zh-CN"/>
    </w:rPr>
  </w:style>
  <w:style w:type="paragraph" w:customStyle="1" w:styleId="Tekstpodstawowy22">
    <w:name w:val="Tekst podstawowy 22"/>
    <w:basedOn w:val="Normalny"/>
    <w:rsid w:val="002B447F"/>
    <w:pPr>
      <w:suppressAutoHyphens/>
      <w:spacing w:after="120" w:line="480" w:lineRule="auto"/>
    </w:pPr>
    <w:rPr>
      <w:lang w:eastAsia="zh-CN"/>
    </w:rPr>
  </w:style>
  <w:style w:type="paragraph" w:customStyle="1" w:styleId="Zawartotabeli">
    <w:name w:val="Zawartość tabeli"/>
    <w:basedOn w:val="Normalny"/>
    <w:rsid w:val="002B447F"/>
    <w:pPr>
      <w:suppressLineNumbers/>
      <w:suppressAutoHyphens/>
    </w:pPr>
    <w:rPr>
      <w:lang w:eastAsia="zh-CN"/>
    </w:rPr>
  </w:style>
  <w:style w:type="paragraph" w:customStyle="1" w:styleId="Nagwektabeli">
    <w:name w:val="Nagłówek tabeli"/>
    <w:basedOn w:val="Zawartotabeli"/>
    <w:rsid w:val="002B447F"/>
    <w:pPr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2B447F"/>
    <w:rPr>
      <w:sz w:val="24"/>
      <w:szCs w:val="24"/>
      <w:lang w:eastAsia="zh-CN"/>
    </w:rPr>
  </w:style>
  <w:style w:type="numbering" w:customStyle="1" w:styleId="WW8Num341">
    <w:name w:val="WW8Num341"/>
    <w:basedOn w:val="Bezlisty"/>
    <w:rsid w:val="002B447F"/>
    <w:pPr>
      <w:numPr>
        <w:numId w:val="166"/>
      </w:numPr>
    </w:pPr>
  </w:style>
  <w:style w:type="numbering" w:customStyle="1" w:styleId="WW8Num151">
    <w:name w:val="WW8Num151"/>
    <w:basedOn w:val="Bezlisty"/>
    <w:rsid w:val="002B447F"/>
    <w:pPr>
      <w:numPr>
        <w:numId w:val="28"/>
      </w:numPr>
    </w:pPr>
  </w:style>
  <w:style w:type="paragraph" w:customStyle="1" w:styleId="Teksttreci1">
    <w:name w:val="Tekst treści1"/>
    <w:basedOn w:val="Normalny"/>
    <w:rsid w:val="002B447F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paragraph" w:customStyle="1" w:styleId="Normalnyczarny">
    <w:name w:val="Normalny+czarny"/>
    <w:basedOn w:val="Normalny"/>
    <w:rsid w:val="002B447F"/>
    <w:pPr>
      <w:tabs>
        <w:tab w:val="left" w:pos="346"/>
      </w:tabs>
      <w:autoSpaceDE w:val="0"/>
      <w:autoSpaceDN w:val="0"/>
      <w:adjustRightInd w:val="0"/>
      <w:spacing w:before="26"/>
    </w:pPr>
  </w:style>
  <w:style w:type="character" w:customStyle="1" w:styleId="FontStyle11">
    <w:name w:val="Font Style11"/>
    <w:rsid w:val="002B447F"/>
    <w:rPr>
      <w:rFonts w:ascii="Times New Roman" w:hAnsi="Times New Roman" w:cs="Times New Roman"/>
      <w:spacing w:val="-10"/>
      <w:sz w:val="24"/>
      <w:szCs w:val="24"/>
    </w:rPr>
  </w:style>
  <w:style w:type="character" w:customStyle="1" w:styleId="st">
    <w:name w:val="st"/>
    <w:rsid w:val="002B447F"/>
  </w:style>
  <w:style w:type="character" w:styleId="Uwydatnienie">
    <w:name w:val="Emphasis"/>
    <w:uiPriority w:val="20"/>
    <w:qFormat/>
    <w:rsid w:val="002B447F"/>
    <w:rPr>
      <w:i/>
      <w:iCs/>
    </w:rPr>
  </w:style>
  <w:style w:type="character" w:customStyle="1" w:styleId="TytuZnak1">
    <w:name w:val="Tytuł Znak1"/>
    <w:uiPriority w:val="10"/>
    <w:rsid w:val="002B447F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character" w:customStyle="1" w:styleId="Tekstpodstawowy3Znak1">
    <w:name w:val="Tekst podstawowy 3 Znak1"/>
    <w:uiPriority w:val="99"/>
    <w:semiHidden/>
    <w:rsid w:val="002B447F"/>
    <w:rPr>
      <w:sz w:val="16"/>
      <w:szCs w:val="16"/>
      <w:lang w:eastAsia="zh-CN"/>
    </w:rPr>
  </w:style>
  <w:style w:type="numbering" w:customStyle="1" w:styleId="WW8Num53">
    <w:name w:val="WW8Num53"/>
    <w:basedOn w:val="Bezlisty"/>
    <w:rsid w:val="002B447F"/>
    <w:pPr>
      <w:numPr>
        <w:numId w:val="118"/>
      </w:numPr>
    </w:pPr>
  </w:style>
  <w:style w:type="numbering" w:customStyle="1" w:styleId="WW8Num551">
    <w:name w:val="WW8Num551"/>
    <w:basedOn w:val="Bezlisty"/>
    <w:rsid w:val="002B447F"/>
    <w:pPr>
      <w:numPr>
        <w:numId w:val="119"/>
      </w:numPr>
    </w:pPr>
  </w:style>
  <w:style w:type="numbering" w:customStyle="1" w:styleId="WW8Num1511">
    <w:name w:val="WW8Num1511"/>
    <w:basedOn w:val="Bezlisty"/>
    <w:rsid w:val="002B447F"/>
    <w:pPr>
      <w:numPr>
        <w:numId w:val="115"/>
      </w:numPr>
    </w:pPr>
  </w:style>
  <w:style w:type="paragraph" w:customStyle="1" w:styleId="Tekstpodstawowywcity1">
    <w:name w:val="Tekst podstawowy wcięty1"/>
    <w:basedOn w:val="Normalny"/>
    <w:rsid w:val="002B447F"/>
    <w:pPr>
      <w:ind w:left="357" w:hanging="357"/>
      <w:jc w:val="both"/>
    </w:pPr>
  </w:style>
  <w:style w:type="character" w:customStyle="1" w:styleId="Teksttreci2">
    <w:name w:val="Tekst treści (2)_"/>
    <w:link w:val="Teksttreci20"/>
    <w:rsid w:val="002B447F"/>
    <w:rPr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447F"/>
    <w:pPr>
      <w:widowControl w:val="0"/>
      <w:shd w:val="clear" w:color="auto" w:fill="FFFFFF"/>
      <w:spacing w:after="280" w:line="244" w:lineRule="exact"/>
      <w:jc w:val="center"/>
    </w:pPr>
    <w:rPr>
      <w:sz w:val="22"/>
      <w:szCs w:val="22"/>
    </w:rPr>
  </w:style>
  <w:style w:type="character" w:customStyle="1" w:styleId="Nierozpoznanawzmianka2">
    <w:name w:val="Nierozpoznana wzmianka2"/>
    <w:uiPriority w:val="99"/>
    <w:semiHidden/>
    <w:unhideWhenUsed/>
    <w:rsid w:val="002B447F"/>
    <w:rPr>
      <w:color w:val="605E5C"/>
      <w:shd w:val="clear" w:color="auto" w:fill="E1DFDD"/>
    </w:rPr>
  </w:style>
  <w:style w:type="paragraph" w:customStyle="1" w:styleId="Standarduser">
    <w:name w:val="Standard (user)"/>
    <w:rsid w:val="002B447F"/>
    <w:pPr>
      <w:suppressAutoHyphens/>
      <w:autoSpaceDN w:val="0"/>
      <w:textAlignment w:val="baseline"/>
    </w:pPr>
    <w:rPr>
      <w:rFonts w:eastAsia="Arial"/>
      <w:kern w:val="3"/>
      <w:sz w:val="24"/>
      <w:szCs w:val="24"/>
      <w:lang w:eastAsia="zh-CN"/>
    </w:rPr>
  </w:style>
  <w:style w:type="numbering" w:customStyle="1" w:styleId="WW8Num5711">
    <w:name w:val="WW8Num5711"/>
    <w:basedOn w:val="Bezlisty"/>
    <w:rsid w:val="002B447F"/>
    <w:pPr>
      <w:numPr>
        <w:numId w:val="150"/>
      </w:numPr>
    </w:pPr>
  </w:style>
  <w:style w:type="numbering" w:customStyle="1" w:styleId="WWNum153">
    <w:name w:val="WWNum153"/>
    <w:basedOn w:val="Bezlisty"/>
    <w:rsid w:val="002B447F"/>
    <w:pPr>
      <w:numPr>
        <w:numId w:val="16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3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9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8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53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4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0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1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93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1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5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41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9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6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48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6736-8ECD-4E64-B05D-E49C37ABA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2464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>Jerzykowski i Wspólnicy. Sp. K.</Company>
  <LinksUpToDate>false</LinksUpToDate>
  <CharactersWithSpaces>17216</CharactersWithSpaces>
  <SharedDoc>false</SharedDoc>
  <HLinks>
    <vt:vector size="36" baseType="variant">
      <vt:variant>
        <vt:i4>3670102</vt:i4>
      </vt:variant>
      <vt:variant>
        <vt:i4>15</vt:i4>
      </vt:variant>
      <vt:variant>
        <vt:i4>0</vt:i4>
      </vt:variant>
      <vt:variant>
        <vt:i4>5</vt:i4>
      </vt:variant>
      <vt:variant>
        <vt:lpwstr>mailto:iod@zzdw.koszalin.pl</vt:lpwstr>
      </vt:variant>
      <vt:variant>
        <vt:lpwstr/>
      </vt:variant>
      <vt:variant>
        <vt:i4>196695</vt:i4>
      </vt:variant>
      <vt:variant>
        <vt:i4>12</vt:i4>
      </vt:variant>
      <vt:variant>
        <vt:i4>0</vt:i4>
      </vt:variant>
      <vt:variant>
        <vt:i4>5</vt:i4>
      </vt:variant>
      <vt:variant>
        <vt:lpwstr>http://www.nccert.pl/kontakt.htm</vt:lpwstr>
      </vt:variant>
      <vt:variant>
        <vt:lpwstr/>
      </vt:variant>
      <vt:variant>
        <vt:i4>262235</vt:i4>
      </vt:variant>
      <vt:variant>
        <vt:i4>9</vt:i4>
      </vt:variant>
      <vt:variant>
        <vt:i4>0</vt:i4>
      </vt:variant>
      <vt:variant>
        <vt:i4>5</vt:i4>
      </vt:variant>
      <vt:variant>
        <vt:lpwstr>https://portal.smartpzp.pl/zzdw/elearning</vt:lpwstr>
      </vt:variant>
      <vt:variant>
        <vt:lpwstr/>
      </vt:variant>
      <vt:variant>
        <vt:i4>2490423</vt:i4>
      </vt:variant>
      <vt:variant>
        <vt:i4>6</vt:i4>
      </vt:variant>
      <vt:variant>
        <vt:i4>0</vt:i4>
      </vt:variant>
      <vt:variant>
        <vt:i4>5</vt:i4>
      </vt:variant>
      <vt:variant>
        <vt:lpwstr>https://portal.smartpzp.pl/zzdw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6488080</vt:i4>
      </vt:variant>
      <vt:variant>
        <vt:i4>0</vt:i4>
      </vt:variant>
      <vt:variant>
        <vt:i4>0</vt:i4>
      </vt:variant>
      <vt:variant>
        <vt:i4>5</vt:i4>
      </vt:variant>
      <vt:variant>
        <vt:lpwstr>mailto:zzdw@zzdw.koszalin.pl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Danuta Banaszkiewicz</cp:lastModifiedBy>
  <cp:revision>3</cp:revision>
  <cp:lastPrinted>2020-11-17T10:29:00Z</cp:lastPrinted>
  <dcterms:created xsi:type="dcterms:W3CDTF">2020-11-17T10:30:00Z</dcterms:created>
  <dcterms:modified xsi:type="dcterms:W3CDTF">2020-11-17T10:33:00Z</dcterms:modified>
</cp:coreProperties>
</file>